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1FE6" w:rsidRPr="00741FE6" w:rsidRDefault="00741FE6" w:rsidP="006412BA">
      <w:pPr>
        <w:spacing w:after="120"/>
        <w:jc w:val="center"/>
        <w:rPr>
          <w:b/>
          <w:sz w:val="32"/>
          <w:szCs w:val="32"/>
        </w:rPr>
      </w:pPr>
      <w:r w:rsidRPr="00741FE6">
        <w:rPr>
          <w:noProof/>
          <w:sz w:val="32"/>
          <w:szCs w:val="32"/>
        </w:rPr>
        <w:drawing>
          <wp:anchor distT="0" distB="0" distL="114300" distR="114300" simplePos="0" relativeHeight="251681280" behindDoc="0" locked="0" layoutInCell="0" allowOverlap="1">
            <wp:simplePos x="0" y="0"/>
            <wp:positionH relativeFrom="column">
              <wp:posOffset>2758440</wp:posOffset>
            </wp:positionH>
            <wp:positionV relativeFrom="paragraph">
              <wp:posOffset>8890</wp:posOffset>
            </wp:positionV>
            <wp:extent cx="600075" cy="741680"/>
            <wp:effectExtent l="19050" t="0" r="9525" b="0"/>
            <wp:wrapTopAndBottom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41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741FE6">
        <w:rPr>
          <w:b/>
          <w:sz w:val="32"/>
          <w:szCs w:val="32"/>
        </w:rPr>
        <w:t>АДМИНИСТРАЦИЯ</w:t>
      </w:r>
    </w:p>
    <w:p w:rsidR="00741FE6" w:rsidRPr="00741FE6" w:rsidRDefault="00741FE6" w:rsidP="006412BA">
      <w:pPr>
        <w:spacing w:after="120"/>
        <w:jc w:val="center"/>
        <w:rPr>
          <w:b/>
          <w:sz w:val="32"/>
          <w:szCs w:val="32"/>
        </w:rPr>
      </w:pPr>
      <w:r w:rsidRPr="00741FE6">
        <w:rPr>
          <w:b/>
          <w:sz w:val="32"/>
          <w:szCs w:val="32"/>
        </w:rPr>
        <w:t>ЯРОСЛАВСКОГО МУНИЦИПАЛЬНОГО РАЙОНА</w:t>
      </w:r>
    </w:p>
    <w:p w:rsidR="00741FE6" w:rsidRPr="00977E17" w:rsidRDefault="00741FE6" w:rsidP="006412BA">
      <w:pPr>
        <w:pStyle w:val="4"/>
        <w:jc w:val="center"/>
        <w:rPr>
          <w:i w:val="0"/>
          <w:spacing w:val="50"/>
          <w:sz w:val="40"/>
          <w:szCs w:val="40"/>
        </w:rPr>
      </w:pPr>
      <w:r w:rsidRPr="00977E17">
        <w:rPr>
          <w:i w:val="0"/>
          <w:spacing w:val="50"/>
          <w:sz w:val="40"/>
          <w:szCs w:val="40"/>
        </w:rPr>
        <w:t>ПОСТАНОВЛЕНИЕ</w:t>
      </w:r>
    </w:p>
    <w:p w:rsidR="00741FE6" w:rsidRPr="00741FE6" w:rsidRDefault="00741FE6" w:rsidP="006412BA">
      <w:pPr>
        <w:pStyle w:val="afb"/>
        <w:tabs>
          <w:tab w:val="left" w:pos="4536"/>
        </w:tabs>
        <w:spacing w:after="0" w:line="240" w:lineRule="auto"/>
        <w:ind w:right="5103" w:firstLine="426"/>
        <w:jc w:val="both"/>
        <w:rPr>
          <w:rFonts w:ascii="Times New Roman" w:hAnsi="Times New Roman"/>
          <w:sz w:val="28"/>
          <w:szCs w:val="28"/>
        </w:rPr>
      </w:pPr>
    </w:p>
    <w:p w:rsidR="00741FE6" w:rsidRPr="00741FE6" w:rsidRDefault="00741FE6" w:rsidP="006412BA">
      <w:pPr>
        <w:pStyle w:val="afb"/>
        <w:tabs>
          <w:tab w:val="left" w:pos="4536"/>
        </w:tabs>
        <w:spacing w:after="0" w:line="240" w:lineRule="auto"/>
        <w:ind w:right="5103" w:firstLine="426"/>
        <w:jc w:val="both"/>
        <w:rPr>
          <w:rFonts w:ascii="Times New Roman" w:hAnsi="Times New Roman"/>
          <w:sz w:val="28"/>
          <w:szCs w:val="28"/>
        </w:rPr>
      </w:pPr>
    </w:p>
    <w:p w:rsidR="00741FE6" w:rsidRPr="00741FE6" w:rsidRDefault="00741FE6" w:rsidP="006412BA">
      <w:pPr>
        <w:pStyle w:val="afb"/>
        <w:tabs>
          <w:tab w:val="left" w:pos="4536"/>
        </w:tabs>
        <w:spacing w:after="0" w:line="240" w:lineRule="auto"/>
        <w:ind w:right="5103" w:firstLine="426"/>
        <w:jc w:val="both"/>
        <w:rPr>
          <w:rFonts w:ascii="Times New Roman" w:hAnsi="Times New Roman"/>
          <w:sz w:val="28"/>
          <w:szCs w:val="28"/>
        </w:rPr>
      </w:pPr>
    </w:p>
    <w:p w:rsidR="00741FE6" w:rsidRPr="00741FE6" w:rsidRDefault="00741FE6" w:rsidP="006412BA">
      <w:pPr>
        <w:ind w:firstLine="426"/>
        <w:jc w:val="both"/>
        <w:rPr>
          <w:sz w:val="28"/>
          <w:szCs w:val="28"/>
        </w:rPr>
      </w:pPr>
    </w:p>
    <w:p w:rsidR="00C657F1" w:rsidRPr="00BA0AE4" w:rsidRDefault="00C657F1" w:rsidP="00C657F1">
      <w:pPr>
        <w:tabs>
          <w:tab w:val="left" w:pos="5670"/>
        </w:tabs>
        <w:overflowPunct w:val="0"/>
        <w:ind w:right="3798"/>
        <w:jc w:val="both"/>
        <w:textAlignment w:val="baseline"/>
        <w:rPr>
          <w:b/>
          <w:sz w:val="28"/>
          <w:szCs w:val="28"/>
        </w:rPr>
      </w:pPr>
      <w:r w:rsidRPr="00BA0AE4">
        <w:rPr>
          <w:b/>
          <w:sz w:val="28"/>
          <w:szCs w:val="28"/>
        </w:rPr>
        <w:t>О внесении  изменений в постановление</w:t>
      </w:r>
      <w:r w:rsidR="00BA0AE4" w:rsidRPr="00BA0AE4">
        <w:rPr>
          <w:b/>
          <w:sz w:val="28"/>
          <w:szCs w:val="28"/>
        </w:rPr>
        <w:t xml:space="preserve">        </w:t>
      </w:r>
      <w:r w:rsidRPr="00BA0AE4">
        <w:rPr>
          <w:b/>
          <w:sz w:val="28"/>
          <w:szCs w:val="28"/>
        </w:rPr>
        <w:t xml:space="preserve"> от 10.02.2017 № 315 Администрации ЯМР   «Об утверждении административного регламента предоставления муниципальной услуги  </w:t>
      </w:r>
      <w:r w:rsidR="008E743D">
        <w:rPr>
          <w:b/>
          <w:sz w:val="28"/>
          <w:szCs w:val="28"/>
        </w:rPr>
        <w:t xml:space="preserve">                                         </w:t>
      </w:r>
      <w:r w:rsidRPr="00BA0AE4">
        <w:rPr>
          <w:b/>
          <w:sz w:val="28"/>
          <w:szCs w:val="28"/>
        </w:rPr>
        <w:t>по предоставлению земельного участка, находящегося в муниципальной собственности Ярославского муниципального района,</w:t>
      </w:r>
      <w:r w:rsidR="00BA0AE4" w:rsidRPr="00BA0AE4">
        <w:rPr>
          <w:b/>
          <w:sz w:val="28"/>
          <w:szCs w:val="28"/>
        </w:rPr>
        <w:t xml:space="preserve"> </w:t>
      </w:r>
      <w:r w:rsidRPr="00BA0AE4">
        <w:rPr>
          <w:b/>
          <w:sz w:val="28"/>
          <w:szCs w:val="28"/>
        </w:rPr>
        <w:t>в аренду без проведения торгов</w:t>
      </w:r>
    </w:p>
    <w:p w:rsidR="00741FE6" w:rsidRPr="00BA0AE4" w:rsidRDefault="00741FE6" w:rsidP="006412BA">
      <w:pPr>
        <w:ind w:firstLine="426"/>
        <w:jc w:val="both"/>
        <w:rPr>
          <w:sz w:val="28"/>
          <w:szCs w:val="28"/>
        </w:rPr>
      </w:pPr>
    </w:p>
    <w:p w:rsidR="00741FE6" w:rsidRPr="00BA0AE4" w:rsidRDefault="00741FE6" w:rsidP="006412BA">
      <w:pPr>
        <w:ind w:firstLine="426"/>
        <w:jc w:val="both"/>
        <w:rPr>
          <w:sz w:val="28"/>
          <w:szCs w:val="28"/>
        </w:rPr>
      </w:pPr>
    </w:p>
    <w:p w:rsidR="00741FE6" w:rsidRPr="00BA0AE4" w:rsidRDefault="00741FE6" w:rsidP="006412BA">
      <w:pPr>
        <w:ind w:firstLine="426"/>
        <w:jc w:val="both"/>
        <w:rPr>
          <w:sz w:val="28"/>
          <w:szCs w:val="28"/>
        </w:rPr>
      </w:pPr>
    </w:p>
    <w:p w:rsidR="00C657F1" w:rsidRPr="00BA0AE4" w:rsidRDefault="00C657F1" w:rsidP="00BA0AE4">
      <w:pPr>
        <w:tabs>
          <w:tab w:val="left" w:pos="9356"/>
        </w:tabs>
        <w:overflowPunct w:val="0"/>
        <w:jc w:val="both"/>
        <w:textAlignment w:val="baseline"/>
        <w:rPr>
          <w:sz w:val="28"/>
          <w:szCs w:val="28"/>
        </w:rPr>
      </w:pPr>
      <w:r w:rsidRPr="00BA0AE4">
        <w:rPr>
          <w:sz w:val="28"/>
          <w:szCs w:val="28"/>
        </w:rPr>
        <w:t xml:space="preserve">     Руководствуясь </w:t>
      </w:r>
      <w:r w:rsidRPr="00BA0AE4">
        <w:rPr>
          <w:rStyle w:val="affc"/>
          <w:color w:val="auto"/>
          <w:sz w:val="28"/>
          <w:szCs w:val="28"/>
        </w:rPr>
        <w:t>Федеральным законом</w:t>
      </w:r>
      <w:r w:rsidRPr="00BA0AE4">
        <w:rPr>
          <w:sz w:val="28"/>
          <w:szCs w:val="28"/>
        </w:rPr>
        <w:t xml:space="preserve"> от 27 июля 2010 года № 210-ФЗ </w:t>
      </w:r>
      <w:r w:rsidR="00BA0AE4">
        <w:rPr>
          <w:sz w:val="28"/>
          <w:szCs w:val="28"/>
        </w:rPr>
        <w:t xml:space="preserve">    </w:t>
      </w:r>
      <w:r w:rsidRPr="00BA0AE4">
        <w:rPr>
          <w:sz w:val="28"/>
          <w:szCs w:val="28"/>
        </w:rPr>
        <w:t xml:space="preserve">«Об организации предоставления государственных и муниципальных услуг», в целях повышения результативности и качества, открытости и доступности исполнения муниципальной услуги по предоставлению земельного участка, находящегося в муниципальной собственности Ярославского муниципального района, в аренду без проведения торгов, Администрация района </w:t>
      </w:r>
      <w:r w:rsidRPr="00BA0AE4">
        <w:rPr>
          <w:b/>
          <w:sz w:val="28"/>
          <w:szCs w:val="28"/>
        </w:rPr>
        <w:t>п о с т а н о в л я е т:</w:t>
      </w:r>
      <w:r w:rsidRPr="00BA0AE4">
        <w:rPr>
          <w:sz w:val="28"/>
          <w:szCs w:val="28"/>
        </w:rPr>
        <w:t xml:space="preserve">                                                                                    </w:t>
      </w:r>
    </w:p>
    <w:p w:rsidR="00C657F1" w:rsidRPr="00BA0AE4" w:rsidRDefault="00C657F1" w:rsidP="00BA0AE4">
      <w:pPr>
        <w:pStyle w:val="21"/>
        <w:tabs>
          <w:tab w:val="left" w:pos="284"/>
        </w:tabs>
        <w:spacing w:after="0" w:line="240" w:lineRule="auto"/>
        <w:ind w:left="0"/>
        <w:jc w:val="both"/>
        <w:rPr>
          <w:sz w:val="28"/>
          <w:szCs w:val="28"/>
        </w:rPr>
      </w:pPr>
      <w:r w:rsidRPr="00BA0AE4">
        <w:rPr>
          <w:sz w:val="28"/>
          <w:szCs w:val="28"/>
        </w:rPr>
        <w:t xml:space="preserve">     1. Внести следующие изменения в Административный регламент предоставления муниципальной услуги по предоставлению земельного участка, находящегося в муниципальной собственности Ярославского муниципального района, в аренду без проведения торгов, утвержденный постановлением Администрации Ярославского муниципального района </w:t>
      </w:r>
      <w:r w:rsidR="004E08E5">
        <w:rPr>
          <w:sz w:val="28"/>
          <w:szCs w:val="28"/>
        </w:rPr>
        <w:t xml:space="preserve">               </w:t>
      </w:r>
      <w:r w:rsidRPr="00BA0AE4">
        <w:rPr>
          <w:sz w:val="28"/>
          <w:szCs w:val="28"/>
        </w:rPr>
        <w:t>от 10.02.2017 № 315:</w:t>
      </w:r>
    </w:p>
    <w:p w:rsidR="00BA0AE4" w:rsidRDefault="00BA0AE4" w:rsidP="00BA0A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- в подпункте 3.2 пункта 3 абзац </w:t>
      </w:r>
      <w:r w:rsidRPr="002E1911">
        <w:rPr>
          <w:sz w:val="28"/>
          <w:szCs w:val="28"/>
        </w:rPr>
        <w:t>«</w:t>
      </w:r>
      <w:r>
        <w:rPr>
          <w:sz w:val="28"/>
          <w:szCs w:val="28"/>
        </w:rPr>
        <w:t xml:space="preserve">График приема заявителей: </w:t>
      </w:r>
    </w:p>
    <w:p w:rsidR="00BA0AE4" w:rsidRDefault="00BA0AE4" w:rsidP="00BA0A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понедельник, среда: с 13 час. 00 мин. до 17 час. 00 мин.; </w:t>
      </w:r>
    </w:p>
    <w:p w:rsidR="00BA0AE4" w:rsidRDefault="00BA0AE4" w:rsidP="00BA0A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четверг: с 09 час. 00 мин. до 12 час. 00 мин.» изложить в новой редакции:</w:t>
      </w:r>
    </w:p>
    <w:p w:rsidR="00BA0AE4" w:rsidRDefault="00BA0AE4" w:rsidP="00BA0A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«График приема заявителей: </w:t>
      </w:r>
    </w:p>
    <w:p w:rsidR="00BA0AE4" w:rsidRPr="002E1911" w:rsidRDefault="00BA0AE4" w:rsidP="00BA0A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понедельник, среда: с 13 час. 00 мин. до 17 час. 00 мин. прием заявлений осуществляется в порядке электронной очереди. </w:t>
      </w:r>
      <w:r w:rsidRPr="002E1911">
        <w:rPr>
          <w:sz w:val="28"/>
          <w:szCs w:val="28"/>
        </w:rPr>
        <w:t>Электронный талон н</w:t>
      </w:r>
      <w:r>
        <w:rPr>
          <w:sz w:val="28"/>
          <w:szCs w:val="28"/>
        </w:rPr>
        <w:t>а услугу (один объект) необходимо</w:t>
      </w:r>
      <w:r w:rsidRPr="002E1911">
        <w:rPr>
          <w:sz w:val="28"/>
          <w:szCs w:val="28"/>
        </w:rPr>
        <w:t xml:space="preserve"> получить:</w:t>
      </w:r>
    </w:p>
    <w:p w:rsidR="00BA0AE4" w:rsidRDefault="00BA0AE4" w:rsidP="00BA0AE4">
      <w:pPr>
        <w:ind w:firstLine="709"/>
        <w:jc w:val="both"/>
        <w:rPr>
          <w:color w:val="000000" w:themeColor="text1"/>
          <w:sz w:val="28"/>
          <w:szCs w:val="28"/>
        </w:rPr>
      </w:pPr>
      <w:r w:rsidRPr="00BA0AE4">
        <w:rPr>
          <w:sz w:val="28"/>
          <w:szCs w:val="28"/>
        </w:rPr>
        <w:t xml:space="preserve">- на портале органов государственной власти Ярославской области по адресу: </w:t>
      </w:r>
      <w:hyperlink r:id="rId12" w:tgtFrame="_blank" w:history="1">
        <w:r w:rsidRPr="00BA0AE4">
          <w:rPr>
            <w:rStyle w:val="af4"/>
            <w:color w:val="000000" w:themeColor="text1"/>
            <w:sz w:val="28"/>
            <w:szCs w:val="28"/>
          </w:rPr>
          <w:t>http://www.yarregion.ru/Pages/egovernment/e-records.aspx</w:t>
        </w:r>
      </w:hyperlink>
      <w:r w:rsidRPr="00BA0AE4">
        <w:rPr>
          <w:color w:val="000000" w:themeColor="text1"/>
          <w:sz w:val="28"/>
          <w:szCs w:val="28"/>
        </w:rPr>
        <w:t>;</w:t>
      </w:r>
    </w:p>
    <w:p w:rsidR="008E743D" w:rsidRDefault="008E743D" w:rsidP="008E743D">
      <w:pPr>
        <w:ind w:firstLine="709"/>
        <w:jc w:val="center"/>
        <w:rPr>
          <w:color w:val="000000" w:themeColor="text1"/>
          <w:sz w:val="28"/>
          <w:szCs w:val="28"/>
        </w:rPr>
      </w:pPr>
    </w:p>
    <w:p w:rsidR="008E743D" w:rsidRDefault="008E743D" w:rsidP="008E743D">
      <w:pPr>
        <w:ind w:firstLine="709"/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</w:t>
      </w:r>
    </w:p>
    <w:p w:rsidR="008E743D" w:rsidRPr="00BA0AE4" w:rsidRDefault="008E743D" w:rsidP="008E743D">
      <w:pPr>
        <w:ind w:firstLine="709"/>
        <w:jc w:val="center"/>
        <w:rPr>
          <w:color w:val="000000" w:themeColor="text1"/>
          <w:sz w:val="28"/>
          <w:szCs w:val="28"/>
        </w:rPr>
      </w:pPr>
    </w:p>
    <w:p w:rsidR="00BA0AE4" w:rsidRPr="00BA0AE4" w:rsidRDefault="00BA0AE4" w:rsidP="00BA0AE4">
      <w:pPr>
        <w:ind w:firstLine="709"/>
        <w:jc w:val="both"/>
        <w:rPr>
          <w:sz w:val="28"/>
          <w:szCs w:val="28"/>
        </w:rPr>
      </w:pPr>
      <w:r w:rsidRPr="00BA0AE4">
        <w:rPr>
          <w:sz w:val="28"/>
          <w:szCs w:val="28"/>
        </w:rPr>
        <w:t xml:space="preserve">- на сайте Администрации ЯМР по адресу: </w:t>
      </w:r>
      <w:hyperlink r:id="rId13" w:tgtFrame="_blank" w:history="1">
        <w:r w:rsidRPr="00BA0AE4">
          <w:rPr>
            <w:rStyle w:val="af4"/>
            <w:color w:val="000000" w:themeColor="text1"/>
            <w:sz w:val="28"/>
            <w:szCs w:val="28"/>
          </w:rPr>
          <w:t>http://yamo.adm.yar.ru/gradostroitelstvo/elektronnaya-ochered.php</w:t>
        </w:r>
      </w:hyperlink>
      <w:r w:rsidRPr="00BA0AE4">
        <w:rPr>
          <w:sz w:val="28"/>
          <w:szCs w:val="28"/>
        </w:rPr>
        <w:t xml:space="preserve">;                                 </w:t>
      </w:r>
    </w:p>
    <w:p w:rsidR="00BA0AE4" w:rsidRPr="00BA0AE4" w:rsidRDefault="00BA0AE4" w:rsidP="00BA0AE4">
      <w:pPr>
        <w:ind w:firstLine="709"/>
        <w:jc w:val="both"/>
        <w:rPr>
          <w:color w:val="000000" w:themeColor="text1"/>
          <w:sz w:val="28"/>
          <w:szCs w:val="28"/>
        </w:rPr>
      </w:pPr>
      <w:r w:rsidRPr="00BA0AE4">
        <w:rPr>
          <w:sz w:val="28"/>
          <w:szCs w:val="28"/>
        </w:rPr>
        <w:t>четверг: с 09 час. 00 мин. до 12 час. 00 мин.  через инфоматы (терминалы), установленные в холлах учреждения (при наличии).»</w:t>
      </w:r>
    </w:p>
    <w:p w:rsidR="00BA0AE4" w:rsidRPr="00BA0AE4" w:rsidRDefault="00BA0AE4" w:rsidP="00BA0AE4">
      <w:pPr>
        <w:pStyle w:val="21"/>
        <w:tabs>
          <w:tab w:val="left" w:pos="284"/>
        </w:tabs>
        <w:spacing w:after="0" w:line="240" w:lineRule="auto"/>
        <w:ind w:left="0" w:firstLine="709"/>
        <w:rPr>
          <w:sz w:val="28"/>
          <w:szCs w:val="28"/>
        </w:rPr>
      </w:pPr>
      <w:r w:rsidRPr="00BA0AE4">
        <w:rPr>
          <w:sz w:val="28"/>
          <w:szCs w:val="28"/>
        </w:rPr>
        <w:t>2. Опубликовать постановление в газете «Ярославский агрокурьер».</w:t>
      </w:r>
    </w:p>
    <w:p w:rsidR="00BA0AE4" w:rsidRPr="00BA0AE4" w:rsidRDefault="00BA0AE4" w:rsidP="00BA0AE4">
      <w:pPr>
        <w:pStyle w:val="21"/>
        <w:tabs>
          <w:tab w:val="left" w:pos="284"/>
        </w:tabs>
        <w:spacing w:after="0" w:line="240" w:lineRule="auto"/>
        <w:ind w:left="0" w:firstLine="709"/>
        <w:rPr>
          <w:sz w:val="28"/>
          <w:szCs w:val="28"/>
        </w:rPr>
      </w:pPr>
      <w:r w:rsidRPr="00BA0AE4">
        <w:rPr>
          <w:sz w:val="28"/>
          <w:szCs w:val="28"/>
        </w:rPr>
        <w:t xml:space="preserve">3. Постановление вступает в силу со дня официального </w:t>
      </w:r>
      <w:r w:rsidR="006B0F68">
        <w:rPr>
          <w:sz w:val="28"/>
          <w:szCs w:val="28"/>
        </w:rPr>
        <w:t>о</w:t>
      </w:r>
      <w:r w:rsidRPr="00BA0AE4">
        <w:rPr>
          <w:sz w:val="28"/>
          <w:szCs w:val="28"/>
        </w:rPr>
        <w:t>публикования.</w:t>
      </w:r>
    </w:p>
    <w:p w:rsidR="00BA0AE4" w:rsidRPr="002E1911" w:rsidRDefault="00BA0AE4" w:rsidP="00BA0AE4">
      <w:pPr>
        <w:pStyle w:val="21"/>
        <w:tabs>
          <w:tab w:val="left" w:pos="284"/>
        </w:tabs>
        <w:ind w:right="-29"/>
        <w:rPr>
          <w:sz w:val="28"/>
          <w:szCs w:val="28"/>
        </w:rPr>
      </w:pPr>
    </w:p>
    <w:p w:rsidR="00C657F1" w:rsidRPr="00BA0AE4" w:rsidRDefault="00C657F1" w:rsidP="00C657F1">
      <w:pPr>
        <w:pStyle w:val="21"/>
        <w:tabs>
          <w:tab w:val="left" w:pos="284"/>
        </w:tabs>
        <w:spacing w:after="0" w:line="240" w:lineRule="auto"/>
        <w:ind w:left="0"/>
        <w:rPr>
          <w:sz w:val="28"/>
          <w:szCs w:val="28"/>
        </w:rPr>
      </w:pPr>
      <w:r w:rsidRPr="00BA0AE4">
        <w:rPr>
          <w:sz w:val="28"/>
          <w:szCs w:val="28"/>
        </w:rPr>
        <w:t>Глава Ярославского</w:t>
      </w:r>
    </w:p>
    <w:p w:rsidR="00C657F1" w:rsidRPr="00BA0AE4" w:rsidRDefault="00C657F1" w:rsidP="00C657F1">
      <w:pPr>
        <w:pStyle w:val="21"/>
        <w:tabs>
          <w:tab w:val="left" w:pos="284"/>
        </w:tabs>
        <w:spacing w:after="0" w:line="240" w:lineRule="auto"/>
        <w:ind w:left="0"/>
        <w:rPr>
          <w:sz w:val="28"/>
          <w:szCs w:val="28"/>
        </w:rPr>
      </w:pPr>
      <w:r w:rsidRPr="00BA0AE4">
        <w:rPr>
          <w:sz w:val="28"/>
          <w:szCs w:val="28"/>
        </w:rPr>
        <w:t xml:space="preserve">муниципального района   </w:t>
      </w:r>
      <w:r w:rsidR="00BA0AE4">
        <w:rPr>
          <w:sz w:val="28"/>
          <w:szCs w:val="28"/>
        </w:rPr>
        <w:t xml:space="preserve"> </w:t>
      </w:r>
      <w:r w:rsidR="00087653">
        <w:rPr>
          <w:sz w:val="28"/>
          <w:szCs w:val="28"/>
        </w:rPr>
        <w:t xml:space="preserve"> </w:t>
      </w:r>
      <w:r w:rsidR="00575582">
        <w:rPr>
          <w:sz w:val="28"/>
          <w:szCs w:val="28"/>
        </w:rPr>
        <w:t xml:space="preserve"> </w:t>
      </w:r>
      <w:r w:rsidRPr="00BA0AE4">
        <w:rPr>
          <w:sz w:val="28"/>
          <w:szCs w:val="28"/>
        </w:rPr>
        <w:t xml:space="preserve">       </w:t>
      </w:r>
      <w:r w:rsidR="00485830">
        <w:rPr>
          <w:sz w:val="28"/>
          <w:szCs w:val="28"/>
        </w:rPr>
        <w:t xml:space="preserve"> </w:t>
      </w:r>
      <w:r w:rsidRPr="00BA0AE4">
        <w:rPr>
          <w:sz w:val="28"/>
          <w:szCs w:val="28"/>
        </w:rPr>
        <w:t xml:space="preserve">                                                 Н.В. Золотников</w:t>
      </w:r>
    </w:p>
    <w:p w:rsidR="00C657F1" w:rsidRPr="00BA0AE4" w:rsidRDefault="00C657F1" w:rsidP="00C657F1">
      <w:pPr>
        <w:ind w:right="-57"/>
        <w:rPr>
          <w:sz w:val="28"/>
          <w:szCs w:val="28"/>
        </w:rPr>
      </w:pPr>
    </w:p>
    <w:p w:rsidR="00C657F1" w:rsidRPr="00BA0AE4" w:rsidRDefault="00C657F1" w:rsidP="00C657F1">
      <w:pPr>
        <w:rPr>
          <w:sz w:val="28"/>
          <w:szCs w:val="28"/>
        </w:rPr>
      </w:pPr>
    </w:p>
    <w:p w:rsidR="00C657F1" w:rsidRPr="00BA0AE4" w:rsidRDefault="00C657F1" w:rsidP="00C657F1">
      <w:pPr>
        <w:rPr>
          <w:sz w:val="28"/>
          <w:szCs w:val="28"/>
        </w:rPr>
      </w:pPr>
    </w:p>
    <w:p w:rsidR="00C657F1" w:rsidRPr="00BA0AE4" w:rsidRDefault="00C657F1" w:rsidP="00C657F1">
      <w:pPr>
        <w:rPr>
          <w:sz w:val="28"/>
          <w:szCs w:val="28"/>
        </w:rPr>
      </w:pPr>
    </w:p>
    <w:p w:rsidR="00C657F1" w:rsidRPr="00BA0AE4" w:rsidRDefault="00C657F1" w:rsidP="00C657F1">
      <w:pPr>
        <w:rPr>
          <w:sz w:val="28"/>
          <w:szCs w:val="28"/>
        </w:rPr>
      </w:pPr>
    </w:p>
    <w:p w:rsidR="00C657F1" w:rsidRPr="00BA0AE4" w:rsidRDefault="00C657F1" w:rsidP="00C657F1">
      <w:pPr>
        <w:rPr>
          <w:sz w:val="28"/>
          <w:szCs w:val="28"/>
        </w:rPr>
      </w:pPr>
    </w:p>
    <w:p w:rsidR="00C657F1" w:rsidRPr="00BA0AE4" w:rsidRDefault="00C657F1" w:rsidP="00C657F1">
      <w:pPr>
        <w:rPr>
          <w:sz w:val="28"/>
          <w:szCs w:val="28"/>
        </w:rPr>
      </w:pPr>
    </w:p>
    <w:p w:rsidR="00C657F1" w:rsidRPr="00BA0AE4" w:rsidRDefault="00C657F1" w:rsidP="00C657F1">
      <w:pPr>
        <w:rPr>
          <w:sz w:val="28"/>
          <w:szCs w:val="28"/>
        </w:rPr>
      </w:pPr>
    </w:p>
    <w:p w:rsidR="00C657F1" w:rsidRPr="00BA0AE4" w:rsidRDefault="00C657F1" w:rsidP="00C657F1">
      <w:pPr>
        <w:rPr>
          <w:sz w:val="28"/>
          <w:szCs w:val="28"/>
        </w:rPr>
      </w:pPr>
    </w:p>
    <w:p w:rsidR="00C657F1" w:rsidRPr="00BA0AE4" w:rsidRDefault="00C657F1" w:rsidP="00C657F1">
      <w:pPr>
        <w:rPr>
          <w:sz w:val="28"/>
          <w:szCs w:val="28"/>
        </w:rPr>
      </w:pPr>
    </w:p>
    <w:p w:rsidR="00C657F1" w:rsidRPr="00BA0AE4" w:rsidRDefault="00C657F1" w:rsidP="00C657F1">
      <w:pPr>
        <w:rPr>
          <w:sz w:val="28"/>
          <w:szCs w:val="28"/>
        </w:rPr>
      </w:pPr>
    </w:p>
    <w:p w:rsidR="00C657F1" w:rsidRPr="00BA0AE4" w:rsidRDefault="00C657F1" w:rsidP="00C657F1">
      <w:pPr>
        <w:rPr>
          <w:sz w:val="28"/>
          <w:szCs w:val="28"/>
        </w:rPr>
      </w:pPr>
    </w:p>
    <w:p w:rsidR="00C657F1" w:rsidRPr="00BA0AE4" w:rsidRDefault="00C657F1" w:rsidP="00C657F1">
      <w:pPr>
        <w:rPr>
          <w:sz w:val="28"/>
          <w:szCs w:val="28"/>
        </w:rPr>
      </w:pPr>
    </w:p>
    <w:p w:rsidR="00C657F1" w:rsidRPr="00BA0AE4" w:rsidRDefault="00C657F1" w:rsidP="00C657F1">
      <w:pPr>
        <w:rPr>
          <w:sz w:val="28"/>
          <w:szCs w:val="28"/>
        </w:rPr>
      </w:pPr>
    </w:p>
    <w:p w:rsidR="00C657F1" w:rsidRPr="00BA0AE4" w:rsidRDefault="00C657F1" w:rsidP="00C657F1">
      <w:pPr>
        <w:rPr>
          <w:sz w:val="28"/>
          <w:szCs w:val="28"/>
        </w:rPr>
      </w:pPr>
    </w:p>
    <w:p w:rsidR="00C657F1" w:rsidRPr="00BA0AE4" w:rsidRDefault="00C657F1" w:rsidP="00C657F1">
      <w:pPr>
        <w:rPr>
          <w:sz w:val="28"/>
          <w:szCs w:val="28"/>
        </w:rPr>
      </w:pPr>
    </w:p>
    <w:p w:rsidR="00C657F1" w:rsidRPr="00BA0AE4" w:rsidRDefault="00C657F1" w:rsidP="00C657F1">
      <w:pPr>
        <w:rPr>
          <w:sz w:val="28"/>
          <w:szCs w:val="28"/>
        </w:rPr>
      </w:pPr>
    </w:p>
    <w:p w:rsidR="00C657F1" w:rsidRDefault="00C657F1" w:rsidP="00C657F1">
      <w:pPr>
        <w:rPr>
          <w:sz w:val="26"/>
          <w:szCs w:val="26"/>
        </w:rPr>
      </w:pPr>
    </w:p>
    <w:p w:rsidR="00C657F1" w:rsidRDefault="00C657F1" w:rsidP="00C657F1">
      <w:pPr>
        <w:rPr>
          <w:sz w:val="26"/>
          <w:szCs w:val="26"/>
        </w:rPr>
      </w:pPr>
    </w:p>
    <w:p w:rsidR="00C657F1" w:rsidRDefault="00C657F1" w:rsidP="00C657F1">
      <w:pPr>
        <w:rPr>
          <w:sz w:val="26"/>
          <w:szCs w:val="26"/>
        </w:rPr>
      </w:pPr>
    </w:p>
    <w:p w:rsidR="00C657F1" w:rsidRDefault="00C657F1" w:rsidP="00C657F1">
      <w:pPr>
        <w:rPr>
          <w:sz w:val="26"/>
          <w:szCs w:val="26"/>
        </w:rPr>
      </w:pPr>
    </w:p>
    <w:p w:rsidR="00C657F1" w:rsidRDefault="00C657F1" w:rsidP="00C657F1">
      <w:pPr>
        <w:rPr>
          <w:sz w:val="26"/>
          <w:szCs w:val="26"/>
        </w:rPr>
      </w:pPr>
    </w:p>
    <w:p w:rsidR="00C657F1" w:rsidRDefault="00C657F1" w:rsidP="00C657F1">
      <w:pPr>
        <w:rPr>
          <w:sz w:val="26"/>
          <w:szCs w:val="26"/>
        </w:rPr>
      </w:pPr>
    </w:p>
    <w:p w:rsidR="00C657F1" w:rsidRDefault="00C657F1" w:rsidP="00C657F1">
      <w:pPr>
        <w:rPr>
          <w:sz w:val="26"/>
          <w:szCs w:val="26"/>
        </w:rPr>
      </w:pPr>
    </w:p>
    <w:p w:rsidR="00C657F1" w:rsidRDefault="00C657F1" w:rsidP="00C657F1">
      <w:pPr>
        <w:rPr>
          <w:sz w:val="26"/>
          <w:szCs w:val="26"/>
        </w:rPr>
      </w:pPr>
    </w:p>
    <w:p w:rsidR="00C657F1" w:rsidRDefault="00C657F1" w:rsidP="00C657F1">
      <w:pPr>
        <w:rPr>
          <w:sz w:val="26"/>
          <w:szCs w:val="26"/>
        </w:rPr>
      </w:pPr>
    </w:p>
    <w:p w:rsidR="00C657F1" w:rsidRDefault="00C657F1" w:rsidP="00C657F1">
      <w:pPr>
        <w:rPr>
          <w:sz w:val="26"/>
          <w:szCs w:val="26"/>
        </w:rPr>
      </w:pPr>
    </w:p>
    <w:p w:rsidR="00C657F1" w:rsidRDefault="00C657F1" w:rsidP="00C657F1">
      <w:pPr>
        <w:rPr>
          <w:sz w:val="26"/>
          <w:szCs w:val="26"/>
        </w:rPr>
      </w:pPr>
    </w:p>
    <w:p w:rsidR="00C657F1" w:rsidRDefault="00C657F1" w:rsidP="00C657F1">
      <w:pPr>
        <w:rPr>
          <w:sz w:val="26"/>
          <w:szCs w:val="26"/>
        </w:rPr>
      </w:pPr>
    </w:p>
    <w:p w:rsidR="00C657F1" w:rsidRDefault="00C657F1" w:rsidP="00C657F1">
      <w:pPr>
        <w:rPr>
          <w:sz w:val="26"/>
          <w:szCs w:val="26"/>
        </w:rPr>
      </w:pPr>
    </w:p>
    <w:p w:rsidR="00C657F1" w:rsidRDefault="00C657F1" w:rsidP="00C657F1">
      <w:pPr>
        <w:rPr>
          <w:sz w:val="26"/>
          <w:szCs w:val="26"/>
        </w:rPr>
      </w:pPr>
    </w:p>
    <w:p w:rsidR="00C657F1" w:rsidRDefault="00C657F1" w:rsidP="00C657F1">
      <w:pPr>
        <w:rPr>
          <w:sz w:val="26"/>
          <w:szCs w:val="26"/>
        </w:rPr>
      </w:pPr>
    </w:p>
    <w:p w:rsidR="00C657F1" w:rsidRDefault="00C657F1" w:rsidP="00C657F1">
      <w:pPr>
        <w:rPr>
          <w:sz w:val="26"/>
          <w:szCs w:val="26"/>
        </w:rPr>
      </w:pPr>
    </w:p>
    <w:p w:rsidR="00C657F1" w:rsidRDefault="00C657F1" w:rsidP="00C657F1">
      <w:pPr>
        <w:rPr>
          <w:sz w:val="26"/>
          <w:szCs w:val="26"/>
        </w:rPr>
      </w:pPr>
    </w:p>
    <w:p w:rsidR="00C657F1" w:rsidRDefault="00C657F1" w:rsidP="00C657F1">
      <w:pPr>
        <w:rPr>
          <w:sz w:val="26"/>
          <w:szCs w:val="26"/>
        </w:rPr>
      </w:pPr>
    </w:p>
    <w:p w:rsidR="00C657F1" w:rsidRDefault="00C657F1" w:rsidP="00C657F1">
      <w:pPr>
        <w:rPr>
          <w:sz w:val="26"/>
          <w:szCs w:val="26"/>
        </w:rPr>
      </w:pPr>
    </w:p>
    <w:p w:rsidR="00C657F1" w:rsidRDefault="00C657F1" w:rsidP="00C657F1">
      <w:pPr>
        <w:rPr>
          <w:sz w:val="26"/>
          <w:szCs w:val="26"/>
        </w:rPr>
      </w:pPr>
    </w:p>
    <w:p w:rsidR="00C657F1" w:rsidRDefault="00C657F1" w:rsidP="00C657F1">
      <w:pPr>
        <w:rPr>
          <w:sz w:val="26"/>
          <w:szCs w:val="26"/>
        </w:rPr>
      </w:pPr>
    </w:p>
    <w:p w:rsidR="00C657F1" w:rsidRDefault="00C657F1" w:rsidP="00C657F1">
      <w:pPr>
        <w:rPr>
          <w:sz w:val="26"/>
          <w:szCs w:val="26"/>
        </w:rPr>
      </w:pPr>
      <w:bookmarkStart w:id="0" w:name="_GoBack"/>
      <w:bookmarkEnd w:id="0"/>
    </w:p>
    <w:sectPr w:rsidR="00C657F1" w:rsidSect="004E08E5">
      <w:endnotePr>
        <w:numFmt w:val="decimal"/>
      </w:endnotePr>
      <w:pgSz w:w="11906" w:h="16838"/>
      <w:pgMar w:top="329" w:right="851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F4FCD" w:rsidRDefault="00BF4FCD" w:rsidP="00E408FA">
      <w:r>
        <w:separator/>
      </w:r>
    </w:p>
  </w:endnote>
  <w:endnote w:type="continuationSeparator" w:id="0">
    <w:p w:rsidR="00BF4FCD" w:rsidRDefault="00BF4FCD" w:rsidP="00E408FA">
      <w:r>
        <w:continuationSeparator/>
      </w:r>
    </w:p>
  </w:endnote>
  <w:endnote w:type="continuationNotice" w:id="1">
    <w:p w:rsidR="00BF4FCD" w:rsidRDefault="00BF4FC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F4FCD" w:rsidRDefault="00BF4FCD" w:rsidP="00E408FA">
      <w:r>
        <w:separator/>
      </w:r>
    </w:p>
  </w:footnote>
  <w:footnote w:type="continuationSeparator" w:id="0">
    <w:p w:rsidR="00BF4FCD" w:rsidRDefault="00BF4FCD" w:rsidP="00E408FA">
      <w:r>
        <w:continuationSeparator/>
      </w:r>
    </w:p>
  </w:footnote>
  <w:footnote w:type="continuationNotice" w:id="1">
    <w:p w:rsidR="00BF4FCD" w:rsidRDefault="00BF4FCD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5"/>
    <w:multiLevelType w:val="multilevel"/>
    <w:tmpl w:val="00000005"/>
    <w:name w:val="WW8Num5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1800"/>
        </w:tabs>
        <w:ind w:left="18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2">
    <w:nsid w:val="0000000D"/>
    <w:multiLevelType w:val="multilevel"/>
    <w:tmpl w:val="0000000D"/>
    <w:name w:val="WW8Num13"/>
    <w:lvl w:ilvl="0">
      <w:start w:val="1"/>
      <w:numFmt w:val="decimal"/>
      <w:lvlText w:val="1.1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16"/>
    <w:multiLevelType w:val="multilevel"/>
    <w:tmpl w:val="00000016"/>
    <w:name w:val="WW8Num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)"/>
      <w:lvlJc w:val="left"/>
      <w:pPr>
        <w:tabs>
          <w:tab w:val="num" w:pos="1211"/>
        </w:tabs>
        <w:ind w:left="1211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EC719B8"/>
    <w:multiLevelType w:val="hybridMultilevel"/>
    <w:tmpl w:val="D3920044"/>
    <w:lvl w:ilvl="0" w:tplc="CC06B7E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99B0483"/>
    <w:multiLevelType w:val="multilevel"/>
    <w:tmpl w:val="713A34A6"/>
    <w:lvl w:ilvl="0">
      <w:start w:val="1"/>
      <w:numFmt w:val="decimal"/>
      <w:lvlText w:val="%1."/>
      <w:lvlJc w:val="left"/>
      <w:pPr>
        <w:ind w:left="2152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>
    <w:nsid w:val="3271632A"/>
    <w:multiLevelType w:val="multilevel"/>
    <w:tmpl w:val="3954C28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9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2160"/>
      </w:pPr>
      <w:rPr>
        <w:rFonts w:hint="default"/>
      </w:rPr>
    </w:lvl>
  </w:abstractNum>
  <w:abstractNum w:abstractNumId="7">
    <w:nsid w:val="37741C39"/>
    <w:multiLevelType w:val="hybridMultilevel"/>
    <w:tmpl w:val="CF80FAC0"/>
    <w:lvl w:ilvl="0" w:tplc="CC06B7E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5534888"/>
    <w:multiLevelType w:val="hybridMultilevel"/>
    <w:tmpl w:val="355A507C"/>
    <w:lvl w:ilvl="0" w:tplc="497225DE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2F20D3"/>
    <w:multiLevelType w:val="multilevel"/>
    <w:tmpl w:val="D21E7276"/>
    <w:lvl w:ilvl="0">
      <w:start w:val="1"/>
      <w:numFmt w:val="decimal"/>
      <w:pStyle w:val="a"/>
      <w:suff w:val="space"/>
      <w:lvlText w:val="%1."/>
      <w:lvlJc w:val="left"/>
      <w:pPr>
        <w:ind w:left="0" w:firstLine="72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72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72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  <w:rPr>
        <w:rFonts w:hint="default"/>
      </w:rPr>
    </w:lvl>
  </w:abstractNum>
  <w:num w:numId="1">
    <w:abstractNumId w:val="9"/>
  </w:num>
  <w:num w:numId="2">
    <w:abstractNumId w:val="0"/>
  </w:num>
  <w:num w:numId="3">
    <w:abstractNumId w:val="4"/>
  </w:num>
  <w:num w:numId="4">
    <w:abstractNumId w:val="7"/>
  </w:num>
  <w:num w:numId="5">
    <w:abstractNumId w:val="5"/>
  </w:num>
  <w:num w:numId="6">
    <w:abstractNumId w:val="8"/>
  </w:num>
  <w:num w:numId="7">
    <w:abstractNumId w:val="6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  <w:footnote w:id="1"/>
  </w:footnotePr>
  <w:endnotePr>
    <w:numFmt w:val="decimal"/>
    <w:endnote w:id="-1"/>
    <w:endnote w:id="0"/>
    <w:endnote w:id="1"/>
  </w:endnotePr>
  <w:compat>
    <w:compatSetting w:name="compatibilityMode" w:uri="http://schemas.microsoft.com/office/word" w:val="12"/>
  </w:compat>
  <w:rsids>
    <w:rsidRoot w:val="00C831B8"/>
    <w:rsid w:val="00000A20"/>
    <w:rsid w:val="00001113"/>
    <w:rsid w:val="00003C36"/>
    <w:rsid w:val="00004655"/>
    <w:rsid w:val="0000510A"/>
    <w:rsid w:val="00005CFE"/>
    <w:rsid w:val="000061BD"/>
    <w:rsid w:val="00007BA9"/>
    <w:rsid w:val="00010511"/>
    <w:rsid w:val="00010B71"/>
    <w:rsid w:val="00010C8C"/>
    <w:rsid w:val="00010E37"/>
    <w:rsid w:val="00012473"/>
    <w:rsid w:val="000135A0"/>
    <w:rsid w:val="00013B1A"/>
    <w:rsid w:val="000153C9"/>
    <w:rsid w:val="000155DB"/>
    <w:rsid w:val="00017C79"/>
    <w:rsid w:val="00020780"/>
    <w:rsid w:val="00020C4A"/>
    <w:rsid w:val="00023DB3"/>
    <w:rsid w:val="00023EFF"/>
    <w:rsid w:val="0002420B"/>
    <w:rsid w:val="00025E7B"/>
    <w:rsid w:val="00026521"/>
    <w:rsid w:val="0002745B"/>
    <w:rsid w:val="000304DA"/>
    <w:rsid w:val="00030D82"/>
    <w:rsid w:val="00031419"/>
    <w:rsid w:val="0003149D"/>
    <w:rsid w:val="00033531"/>
    <w:rsid w:val="00033706"/>
    <w:rsid w:val="000339A9"/>
    <w:rsid w:val="00034FBA"/>
    <w:rsid w:val="000355A3"/>
    <w:rsid w:val="00037403"/>
    <w:rsid w:val="0003780D"/>
    <w:rsid w:val="00040DC4"/>
    <w:rsid w:val="00043096"/>
    <w:rsid w:val="000440F7"/>
    <w:rsid w:val="00044D57"/>
    <w:rsid w:val="00045EFC"/>
    <w:rsid w:val="00046119"/>
    <w:rsid w:val="0004624C"/>
    <w:rsid w:val="0004667B"/>
    <w:rsid w:val="000505AB"/>
    <w:rsid w:val="000506F9"/>
    <w:rsid w:val="00050A51"/>
    <w:rsid w:val="00054CBB"/>
    <w:rsid w:val="00055D20"/>
    <w:rsid w:val="00057203"/>
    <w:rsid w:val="0005761E"/>
    <w:rsid w:val="000602C3"/>
    <w:rsid w:val="00061708"/>
    <w:rsid w:val="00061CF9"/>
    <w:rsid w:val="000623C6"/>
    <w:rsid w:val="00062FC3"/>
    <w:rsid w:val="00065228"/>
    <w:rsid w:val="00067104"/>
    <w:rsid w:val="00067863"/>
    <w:rsid w:val="000719D8"/>
    <w:rsid w:val="00071F7C"/>
    <w:rsid w:val="00073825"/>
    <w:rsid w:val="000744B1"/>
    <w:rsid w:val="00074717"/>
    <w:rsid w:val="00074892"/>
    <w:rsid w:val="000756D5"/>
    <w:rsid w:val="00075AAD"/>
    <w:rsid w:val="00076288"/>
    <w:rsid w:val="0007747E"/>
    <w:rsid w:val="0008166D"/>
    <w:rsid w:val="00081B27"/>
    <w:rsid w:val="00082193"/>
    <w:rsid w:val="00085698"/>
    <w:rsid w:val="00087653"/>
    <w:rsid w:val="00090313"/>
    <w:rsid w:val="000908D9"/>
    <w:rsid w:val="00090C2F"/>
    <w:rsid w:val="00091B6D"/>
    <w:rsid w:val="000929D6"/>
    <w:rsid w:val="0009308C"/>
    <w:rsid w:val="00093BF6"/>
    <w:rsid w:val="000A12C2"/>
    <w:rsid w:val="000A20C8"/>
    <w:rsid w:val="000A2854"/>
    <w:rsid w:val="000A3FC6"/>
    <w:rsid w:val="000A5782"/>
    <w:rsid w:val="000A5CD6"/>
    <w:rsid w:val="000A5CE5"/>
    <w:rsid w:val="000A6517"/>
    <w:rsid w:val="000B15D0"/>
    <w:rsid w:val="000B27A8"/>
    <w:rsid w:val="000B4FF4"/>
    <w:rsid w:val="000B75BB"/>
    <w:rsid w:val="000B78DA"/>
    <w:rsid w:val="000B7BAF"/>
    <w:rsid w:val="000C0607"/>
    <w:rsid w:val="000C1E8B"/>
    <w:rsid w:val="000C251E"/>
    <w:rsid w:val="000C41F3"/>
    <w:rsid w:val="000C43A2"/>
    <w:rsid w:val="000C4979"/>
    <w:rsid w:val="000C6C6C"/>
    <w:rsid w:val="000C75B0"/>
    <w:rsid w:val="000C7E30"/>
    <w:rsid w:val="000D4079"/>
    <w:rsid w:val="000D487A"/>
    <w:rsid w:val="000E132D"/>
    <w:rsid w:val="000E24B2"/>
    <w:rsid w:val="000F2B62"/>
    <w:rsid w:val="000F461C"/>
    <w:rsid w:val="000F55D4"/>
    <w:rsid w:val="000F72F6"/>
    <w:rsid w:val="000F7997"/>
    <w:rsid w:val="00101EC8"/>
    <w:rsid w:val="001023B1"/>
    <w:rsid w:val="00102546"/>
    <w:rsid w:val="00103576"/>
    <w:rsid w:val="001035BD"/>
    <w:rsid w:val="00105AA5"/>
    <w:rsid w:val="00106696"/>
    <w:rsid w:val="00106807"/>
    <w:rsid w:val="00106F1A"/>
    <w:rsid w:val="00106F7B"/>
    <w:rsid w:val="00106FD2"/>
    <w:rsid w:val="00107453"/>
    <w:rsid w:val="00107CE3"/>
    <w:rsid w:val="00110C22"/>
    <w:rsid w:val="00111341"/>
    <w:rsid w:val="00113AD0"/>
    <w:rsid w:val="00114CE4"/>
    <w:rsid w:val="00115A09"/>
    <w:rsid w:val="00115CAA"/>
    <w:rsid w:val="00120628"/>
    <w:rsid w:val="00122178"/>
    <w:rsid w:val="00122758"/>
    <w:rsid w:val="0012335B"/>
    <w:rsid w:val="00130648"/>
    <w:rsid w:val="00130E74"/>
    <w:rsid w:val="00131413"/>
    <w:rsid w:val="00131899"/>
    <w:rsid w:val="00133CCA"/>
    <w:rsid w:val="00133CE9"/>
    <w:rsid w:val="00133D5E"/>
    <w:rsid w:val="001352A3"/>
    <w:rsid w:val="00135973"/>
    <w:rsid w:val="00135A78"/>
    <w:rsid w:val="00136562"/>
    <w:rsid w:val="0013768A"/>
    <w:rsid w:val="001377A5"/>
    <w:rsid w:val="00137AA3"/>
    <w:rsid w:val="001406ED"/>
    <w:rsid w:val="00140BD0"/>
    <w:rsid w:val="00142FE6"/>
    <w:rsid w:val="00143122"/>
    <w:rsid w:val="001435B6"/>
    <w:rsid w:val="00143692"/>
    <w:rsid w:val="001441BC"/>
    <w:rsid w:val="00144EB2"/>
    <w:rsid w:val="00145340"/>
    <w:rsid w:val="00146C59"/>
    <w:rsid w:val="00147318"/>
    <w:rsid w:val="001505DB"/>
    <w:rsid w:val="0015455C"/>
    <w:rsid w:val="00155163"/>
    <w:rsid w:val="00155933"/>
    <w:rsid w:val="001565F4"/>
    <w:rsid w:val="00161A6E"/>
    <w:rsid w:val="00162390"/>
    <w:rsid w:val="00162433"/>
    <w:rsid w:val="00163859"/>
    <w:rsid w:val="001638A6"/>
    <w:rsid w:val="001669B2"/>
    <w:rsid w:val="001674C8"/>
    <w:rsid w:val="00167909"/>
    <w:rsid w:val="00167F1D"/>
    <w:rsid w:val="001703F7"/>
    <w:rsid w:val="0017532B"/>
    <w:rsid w:val="00177026"/>
    <w:rsid w:val="001776D8"/>
    <w:rsid w:val="00177744"/>
    <w:rsid w:val="00177803"/>
    <w:rsid w:val="00180584"/>
    <w:rsid w:val="00182158"/>
    <w:rsid w:val="00183353"/>
    <w:rsid w:val="0018343F"/>
    <w:rsid w:val="00184010"/>
    <w:rsid w:val="0018407F"/>
    <w:rsid w:val="00187D87"/>
    <w:rsid w:val="00187FF2"/>
    <w:rsid w:val="00191CB8"/>
    <w:rsid w:val="00192519"/>
    <w:rsid w:val="00192A5D"/>
    <w:rsid w:val="001945EE"/>
    <w:rsid w:val="00194793"/>
    <w:rsid w:val="00195708"/>
    <w:rsid w:val="00195911"/>
    <w:rsid w:val="0019696F"/>
    <w:rsid w:val="00197FF6"/>
    <w:rsid w:val="001A2090"/>
    <w:rsid w:val="001A3F83"/>
    <w:rsid w:val="001A535D"/>
    <w:rsid w:val="001A589F"/>
    <w:rsid w:val="001A64AE"/>
    <w:rsid w:val="001A693F"/>
    <w:rsid w:val="001B0CC8"/>
    <w:rsid w:val="001B175F"/>
    <w:rsid w:val="001B3D3F"/>
    <w:rsid w:val="001C0708"/>
    <w:rsid w:val="001C2189"/>
    <w:rsid w:val="001C23E1"/>
    <w:rsid w:val="001C2575"/>
    <w:rsid w:val="001C3C2B"/>
    <w:rsid w:val="001C4CBF"/>
    <w:rsid w:val="001C6899"/>
    <w:rsid w:val="001C691C"/>
    <w:rsid w:val="001C6A11"/>
    <w:rsid w:val="001D0384"/>
    <w:rsid w:val="001D0A58"/>
    <w:rsid w:val="001D0E2F"/>
    <w:rsid w:val="001D1BB5"/>
    <w:rsid w:val="001D2830"/>
    <w:rsid w:val="001D3540"/>
    <w:rsid w:val="001D3B94"/>
    <w:rsid w:val="001D650E"/>
    <w:rsid w:val="001E1D96"/>
    <w:rsid w:val="001E288C"/>
    <w:rsid w:val="001E2F2D"/>
    <w:rsid w:val="001E3289"/>
    <w:rsid w:val="001E3F9C"/>
    <w:rsid w:val="001E3FB2"/>
    <w:rsid w:val="001E4452"/>
    <w:rsid w:val="001E4772"/>
    <w:rsid w:val="001E5453"/>
    <w:rsid w:val="001E567C"/>
    <w:rsid w:val="001E674B"/>
    <w:rsid w:val="001E76EF"/>
    <w:rsid w:val="001E7CD2"/>
    <w:rsid w:val="001F08B0"/>
    <w:rsid w:val="001F161B"/>
    <w:rsid w:val="001F1E86"/>
    <w:rsid w:val="001F237F"/>
    <w:rsid w:val="001F2D33"/>
    <w:rsid w:val="001F2E4A"/>
    <w:rsid w:val="001F4590"/>
    <w:rsid w:val="001F508B"/>
    <w:rsid w:val="001F53DB"/>
    <w:rsid w:val="001F5CCC"/>
    <w:rsid w:val="001F765D"/>
    <w:rsid w:val="001F76F1"/>
    <w:rsid w:val="00200694"/>
    <w:rsid w:val="00203859"/>
    <w:rsid w:val="002048BA"/>
    <w:rsid w:val="00205DB0"/>
    <w:rsid w:val="0020666D"/>
    <w:rsid w:val="002209DB"/>
    <w:rsid w:val="00220A12"/>
    <w:rsid w:val="00220DDD"/>
    <w:rsid w:val="002214D2"/>
    <w:rsid w:val="00221F86"/>
    <w:rsid w:val="002237F1"/>
    <w:rsid w:val="002242A6"/>
    <w:rsid w:val="0022492B"/>
    <w:rsid w:val="002256DB"/>
    <w:rsid w:val="00225FCC"/>
    <w:rsid w:val="00227B2D"/>
    <w:rsid w:val="0023013C"/>
    <w:rsid w:val="0023036C"/>
    <w:rsid w:val="00233E22"/>
    <w:rsid w:val="0023583D"/>
    <w:rsid w:val="00235ABD"/>
    <w:rsid w:val="002374DD"/>
    <w:rsid w:val="00240FA3"/>
    <w:rsid w:val="00240FC6"/>
    <w:rsid w:val="00241D91"/>
    <w:rsid w:val="00242878"/>
    <w:rsid w:val="00242981"/>
    <w:rsid w:val="00243F4D"/>
    <w:rsid w:val="00244136"/>
    <w:rsid w:val="00244606"/>
    <w:rsid w:val="00245BB3"/>
    <w:rsid w:val="002465A2"/>
    <w:rsid w:val="00247017"/>
    <w:rsid w:val="0024789E"/>
    <w:rsid w:val="00247DE1"/>
    <w:rsid w:val="0025109A"/>
    <w:rsid w:val="00253165"/>
    <w:rsid w:val="002535ED"/>
    <w:rsid w:val="0025493D"/>
    <w:rsid w:val="00255032"/>
    <w:rsid w:val="002554EA"/>
    <w:rsid w:val="002600C1"/>
    <w:rsid w:val="002601C3"/>
    <w:rsid w:val="002616AC"/>
    <w:rsid w:val="00261760"/>
    <w:rsid w:val="00265439"/>
    <w:rsid w:val="00265935"/>
    <w:rsid w:val="00266DC9"/>
    <w:rsid w:val="002672EE"/>
    <w:rsid w:val="002678AC"/>
    <w:rsid w:val="00270A97"/>
    <w:rsid w:val="00271EB5"/>
    <w:rsid w:val="00272874"/>
    <w:rsid w:val="00272B4B"/>
    <w:rsid w:val="00273BEE"/>
    <w:rsid w:val="00274B06"/>
    <w:rsid w:val="002770D1"/>
    <w:rsid w:val="00277783"/>
    <w:rsid w:val="00280959"/>
    <w:rsid w:val="00280B06"/>
    <w:rsid w:val="002829B0"/>
    <w:rsid w:val="00282D6F"/>
    <w:rsid w:val="002839D6"/>
    <w:rsid w:val="00283A8C"/>
    <w:rsid w:val="00284F0C"/>
    <w:rsid w:val="00286489"/>
    <w:rsid w:val="00286EF3"/>
    <w:rsid w:val="00287627"/>
    <w:rsid w:val="00292901"/>
    <w:rsid w:val="002931B4"/>
    <w:rsid w:val="00295897"/>
    <w:rsid w:val="002974E0"/>
    <w:rsid w:val="002A4079"/>
    <w:rsid w:val="002A4F41"/>
    <w:rsid w:val="002A4FA7"/>
    <w:rsid w:val="002A5223"/>
    <w:rsid w:val="002A572A"/>
    <w:rsid w:val="002A5DCD"/>
    <w:rsid w:val="002B1C6A"/>
    <w:rsid w:val="002B2AB4"/>
    <w:rsid w:val="002B443A"/>
    <w:rsid w:val="002B69E1"/>
    <w:rsid w:val="002C13CB"/>
    <w:rsid w:val="002C2984"/>
    <w:rsid w:val="002C3B5C"/>
    <w:rsid w:val="002C3D81"/>
    <w:rsid w:val="002C445C"/>
    <w:rsid w:val="002C693C"/>
    <w:rsid w:val="002D1EFA"/>
    <w:rsid w:val="002D36CB"/>
    <w:rsid w:val="002D398A"/>
    <w:rsid w:val="002D4269"/>
    <w:rsid w:val="002D5F17"/>
    <w:rsid w:val="002D681E"/>
    <w:rsid w:val="002D6BD4"/>
    <w:rsid w:val="002D704F"/>
    <w:rsid w:val="002D7359"/>
    <w:rsid w:val="002D787F"/>
    <w:rsid w:val="002D7917"/>
    <w:rsid w:val="002E0A4B"/>
    <w:rsid w:val="002E16AE"/>
    <w:rsid w:val="002E18D8"/>
    <w:rsid w:val="002E1CDC"/>
    <w:rsid w:val="002E2D3D"/>
    <w:rsid w:val="002E2DA6"/>
    <w:rsid w:val="002E3CF5"/>
    <w:rsid w:val="002E44DA"/>
    <w:rsid w:val="002E682B"/>
    <w:rsid w:val="002E696E"/>
    <w:rsid w:val="002E6D20"/>
    <w:rsid w:val="002E7072"/>
    <w:rsid w:val="002E7097"/>
    <w:rsid w:val="002F0543"/>
    <w:rsid w:val="002F29BA"/>
    <w:rsid w:val="002F2E6F"/>
    <w:rsid w:val="002F49A2"/>
    <w:rsid w:val="002F6724"/>
    <w:rsid w:val="002F78E2"/>
    <w:rsid w:val="002F7CEA"/>
    <w:rsid w:val="00300B11"/>
    <w:rsid w:val="0030136C"/>
    <w:rsid w:val="00303ADC"/>
    <w:rsid w:val="00303D5E"/>
    <w:rsid w:val="00304F06"/>
    <w:rsid w:val="00305C51"/>
    <w:rsid w:val="00306BD0"/>
    <w:rsid w:val="00310F4D"/>
    <w:rsid w:val="00311091"/>
    <w:rsid w:val="00312964"/>
    <w:rsid w:val="0031472E"/>
    <w:rsid w:val="0032013F"/>
    <w:rsid w:val="00320232"/>
    <w:rsid w:val="00320CEF"/>
    <w:rsid w:val="00320D9A"/>
    <w:rsid w:val="00321759"/>
    <w:rsid w:val="00322349"/>
    <w:rsid w:val="00325299"/>
    <w:rsid w:val="003254BA"/>
    <w:rsid w:val="00325F46"/>
    <w:rsid w:val="00326C0A"/>
    <w:rsid w:val="00327BD7"/>
    <w:rsid w:val="00327C83"/>
    <w:rsid w:val="00327E56"/>
    <w:rsid w:val="0033091D"/>
    <w:rsid w:val="003311F8"/>
    <w:rsid w:val="003329A7"/>
    <w:rsid w:val="00332AD4"/>
    <w:rsid w:val="00333370"/>
    <w:rsid w:val="00335988"/>
    <w:rsid w:val="003406B6"/>
    <w:rsid w:val="003408AF"/>
    <w:rsid w:val="0034268B"/>
    <w:rsid w:val="00343F20"/>
    <w:rsid w:val="00345C6C"/>
    <w:rsid w:val="00347245"/>
    <w:rsid w:val="0034739F"/>
    <w:rsid w:val="00347EF9"/>
    <w:rsid w:val="00347F6D"/>
    <w:rsid w:val="00351CCA"/>
    <w:rsid w:val="00351F05"/>
    <w:rsid w:val="003522BF"/>
    <w:rsid w:val="0035465A"/>
    <w:rsid w:val="00354696"/>
    <w:rsid w:val="00355027"/>
    <w:rsid w:val="00355166"/>
    <w:rsid w:val="00355293"/>
    <w:rsid w:val="003564CE"/>
    <w:rsid w:val="00361783"/>
    <w:rsid w:val="00362B13"/>
    <w:rsid w:val="00363CC1"/>
    <w:rsid w:val="00363F66"/>
    <w:rsid w:val="00365BE5"/>
    <w:rsid w:val="0036635A"/>
    <w:rsid w:val="00366A0E"/>
    <w:rsid w:val="00370FA8"/>
    <w:rsid w:val="00372AA8"/>
    <w:rsid w:val="003733BC"/>
    <w:rsid w:val="00377554"/>
    <w:rsid w:val="0038049E"/>
    <w:rsid w:val="003807BA"/>
    <w:rsid w:val="00380894"/>
    <w:rsid w:val="00381822"/>
    <w:rsid w:val="00383D0D"/>
    <w:rsid w:val="0038442E"/>
    <w:rsid w:val="00384E80"/>
    <w:rsid w:val="003862AE"/>
    <w:rsid w:val="003866F7"/>
    <w:rsid w:val="003869B2"/>
    <w:rsid w:val="00386A2F"/>
    <w:rsid w:val="00390026"/>
    <w:rsid w:val="00391605"/>
    <w:rsid w:val="00391D1A"/>
    <w:rsid w:val="0039216E"/>
    <w:rsid w:val="00392892"/>
    <w:rsid w:val="00392C60"/>
    <w:rsid w:val="00394275"/>
    <w:rsid w:val="00394CE4"/>
    <w:rsid w:val="00394D7C"/>
    <w:rsid w:val="00395FC6"/>
    <w:rsid w:val="00396764"/>
    <w:rsid w:val="003971DF"/>
    <w:rsid w:val="003975D6"/>
    <w:rsid w:val="003A0F8E"/>
    <w:rsid w:val="003A1186"/>
    <w:rsid w:val="003A18B5"/>
    <w:rsid w:val="003A27F8"/>
    <w:rsid w:val="003A3B62"/>
    <w:rsid w:val="003A494E"/>
    <w:rsid w:val="003A49BB"/>
    <w:rsid w:val="003A5338"/>
    <w:rsid w:val="003A66A3"/>
    <w:rsid w:val="003A7975"/>
    <w:rsid w:val="003B1182"/>
    <w:rsid w:val="003B230F"/>
    <w:rsid w:val="003B243E"/>
    <w:rsid w:val="003B3547"/>
    <w:rsid w:val="003B6D39"/>
    <w:rsid w:val="003B7B4B"/>
    <w:rsid w:val="003C0D9F"/>
    <w:rsid w:val="003C4496"/>
    <w:rsid w:val="003C6C52"/>
    <w:rsid w:val="003C6E61"/>
    <w:rsid w:val="003C73C6"/>
    <w:rsid w:val="003D2F40"/>
    <w:rsid w:val="003D3FBC"/>
    <w:rsid w:val="003D513E"/>
    <w:rsid w:val="003D54DD"/>
    <w:rsid w:val="003D6148"/>
    <w:rsid w:val="003E033C"/>
    <w:rsid w:val="003E1770"/>
    <w:rsid w:val="003E17AD"/>
    <w:rsid w:val="003E1D26"/>
    <w:rsid w:val="003E1F4C"/>
    <w:rsid w:val="003E2B3D"/>
    <w:rsid w:val="003E3A56"/>
    <w:rsid w:val="003E3AA7"/>
    <w:rsid w:val="003E4C70"/>
    <w:rsid w:val="003E504B"/>
    <w:rsid w:val="003E7FBD"/>
    <w:rsid w:val="003F1309"/>
    <w:rsid w:val="003F17A0"/>
    <w:rsid w:val="003F395E"/>
    <w:rsid w:val="003F3C2E"/>
    <w:rsid w:val="003F4308"/>
    <w:rsid w:val="003F59D0"/>
    <w:rsid w:val="00400120"/>
    <w:rsid w:val="004010B3"/>
    <w:rsid w:val="00403079"/>
    <w:rsid w:val="004031CE"/>
    <w:rsid w:val="0040366E"/>
    <w:rsid w:val="004049B9"/>
    <w:rsid w:val="00404E43"/>
    <w:rsid w:val="004056FB"/>
    <w:rsid w:val="00414A11"/>
    <w:rsid w:val="004153D2"/>
    <w:rsid w:val="00416900"/>
    <w:rsid w:val="004213EF"/>
    <w:rsid w:val="004220F7"/>
    <w:rsid w:val="00423E4C"/>
    <w:rsid w:val="00424BA7"/>
    <w:rsid w:val="00425F12"/>
    <w:rsid w:val="00426EA2"/>
    <w:rsid w:val="00427FDB"/>
    <w:rsid w:val="00430655"/>
    <w:rsid w:val="00430BF7"/>
    <w:rsid w:val="004314F3"/>
    <w:rsid w:val="00431800"/>
    <w:rsid w:val="00431924"/>
    <w:rsid w:val="00431D67"/>
    <w:rsid w:val="00431E0B"/>
    <w:rsid w:val="00433114"/>
    <w:rsid w:val="004348DA"/>
    <w:rsid w:val="00434A2A"/>
    <w:rsid w:val="00436AC1"/>
    <w:rsid w:val="00436EBC"/>
    <w:rsid w:val="00437A72"/>
    <w:rsid w:val="004413AA"/>
    <w:rsid w:val="004443A3"/>
    <w:rsid w:val="00444416"/>
    <w:rsid w:val="00446E46"/>
    <w:rsid w:val="004472F8"/>
    <w:rsid w:val="00450017"/>
    <w:rsid w:val="0045086B"/>
    <w:rsid w:val="00451548"/>
    <w:rsid w:val="00452A16"/>
    <w:rsid w:val="004535E1"/>
    <w:rsid w:val="00457539"/>
    <w:rsid w:val="00460B65"/>
    <w:rsid w:val="00461D14"/>
    <w:rsid w:val="00463989"/>
    <w:rsid w:val="00463D72"/>
    <w:rsid w:val="00464A77"/>
    <w:rsid w:val="0046553A"/>
    <w:rsid w:val="00466F70"/>
    <w:rsid w:val="004675A0"/>
    <w:rsid w:val="004702C7"/>
    <w:rsid w:val="00472D5B"/>
    <w:rsid w:val="00473098"/>
    <w:rsid w:val="004743A9"/>
    <w:rsid w:val="00474879"/>
    <w:rsid w:val="00474B26"/>
    <w:rsid w:val="00474CA5"/>
    <w:rsid w:val="004751BF"/>
    <w:rsid w:val="00475688"/>
    <w:rsid w:val="0047648F"/>
    <w:rsid w:val="00477580"/>
    <w:rsid w:val="00480D41"/>
    <w:rsid w:val="00481AB5"/>
    <w:rsid w:val="00481ADD"/>
    <w:rsid w:val="00481C9A"/>
    <w:rsid w:val="00483EBD"/>
    <w:rsid w:val="0048426A"/>
    <w:rsid w:val="00485830"/>
    <w:rsid w:val="00486A0B"/>
    <w:rsid w:val="00494083"/>
    <w:rsid w:val="004943B7"/>
    <w:rsid w:val="00494538"/>
    <w:rsid w:val="00496292"/>
    <w:rsid w:val="004A0E21"/>
    <w:rsid w:val="004A3F75"/>
    <w:rsid w:val="004B109F"/>
    <w:rsid w:val="004B1200"/>
    <w:rsid w:val="004B13A3"/>
    <w:rsid w:val="004B25D4"/>
    <w:rsid w:val="004B2652"/>
    <w:rsid w:val="004B2D6C"/>
    <w:rsid w:val="004B3F78"/>
    <w:rsid w:val="004B447D"/>
    <w:rsid w:val="004B49F9"/>
    <w:rsid w:val="004B4D1A"/>
    <w:rsid w:val="004C0714"/>
    <w:rsid w:val="004C0CE2"/>
    <w:rsid w:val="004C1135"/>
    <w:rsid w:val="004C1F73"/>
    <w:rsid w:val="004C242F"/>
    <w:rsid w:val="004C2F88"/>
    <w:rsid w:val="004C5990"/>
    <w:rsid w:val="004C605B"/>
    <w:rsid w:val="004C7126"/>
    <w:rsid w:val="004D1588"/>
    <w:rsid w:val="004D189E"/>
    <w:rsid w:val="004D1B93"/>
    <w:rsid w:val="004D2D24"/>
    <w:rsid w:val="004D313A"/>
    <w:rsid w:val="004D4DD5"/>
    <w:rsid w:val="004D507E"/>
    <w:rsid w:val="004D5E6A"/>
    <w:rsid w:val="004D70AE"/>
    <w:rsid w:val="004D7347"/>
    <w:rsid w:val="004D7F29"/>
    <w:rsid w:val="004E06B5"/>
    <w:rsid w:val="004E08E5"/>
    <w:rsid w:val="004E131D"/>
    <w:rsid w:val="004E2092"/>
    <w:rsid w:val="004E3831"/>
    <w:rsid w:val="004E39FE"/>
    <w:rsid w:val="004E4998"/>
    <w:rsid w:val="004E5516"/>
    <w:rsid w:val="004E5967"/>
    <w:rsid w:val="004E7773"/>
    <w:rsid w:val="004E7CE3"/>
    <w:rsid w:val="004E7E74"/>
    <w:rsid w:val="004E7FD4"/>
    <w:rsid w:val="004F02D2"/>
    <w:rsid w:val="004F216B"/>
    <w:rsid w:val="004F228A"/>
    <w:rsid w:val="004F2405"/>
    <w:rsid w:val="004F47A2"/>
    <w:rsid w:val="004F5D59"/>
    <w:rsid w:val="004F7DBF"/>
    <w:rsid w:val="00500127"/>
    <w:rsid w:val="00504105"/>
    <w:rsid w:val="005043A2"/>
    <w:rsid w:val="005046C0"/>
    <w:rsid w:val="00505219"/>
    <w:rsid w:val="0050547F"/>
    <w:rsid w:val="00506D8C"/>
    <w:rsid w:val="00507D05"/>
    <w:rsid w:val="005105CB"/>
    <w:rsid w:val="005107B9"/>
    <w:rsid w:val="005107FF"/>
    <w:rsid w:val="005110EA"/>
    <w:rsid w:val="0051136B"/>
    <w:rsid w:val="0051180D"/>
    <w:rsid w:val="00512515"/>
    <w:rsid w:val="005135D2"/>
    <w:rsid w:val="00513AA2"/>
    <w:rsid w:val="00513D13"/>
    <w:rsid w:val="00513D46"/>
    <w:rsid w:val="00513F15"/>
    <w:rsid w:val="00516563"/>
    <w:rsid w:val="00516FF5"/>
    <w:rsid w:val="005176C7"/>
    <w:rsid w:val="005224C0"/>
    <w:rsid w:val="00522C8D"/>
    <w:rsid w:val="00523135"/>
    <w:rsid w:val="00523D13"/>
    <w:rsid w:val="00524DA6"/>
    <w:rsid w:val="0052552A"/>
    <w:rsid w:val="00527433"/>
    <w:rsid w:val="00530C9A"/>
    <w:rsid w:val="0053251A"/>
    <w:rsid w:val="00533F79"/>
    <w:rsid w:val="00534A0A"/>
    <w:rsid w:val="00536631"/>
    <w:rsid w:val="005420B9"/>
    <w:rsid w:val="00545CC6"/>
    <w:rsid w:val="00546B56"/>
    <w:rsid w:val="00547B49"/>
    <w:rsid w:val="00547C7B"/>
    <w:rsid w:val="005512EB"/>
    <w:rsid w:val="00551848"/>
    <w:rsid w:val="00551CFF"/>
    <w:rsid w:val="0055430A"/>
    <w:rsid w:val="00554E11"/>
    <w:rsid w:val="00557ADC"/>
    <w:rsid w:val="005615C5"/>
    <w:rsid w:val="00561D76"/>
    <w:rsid w:val="005632A7"/>
    <w:rsid w:val="00563CFB"/>
    <w:rsid w:val="00563E50"/>
    <w:rsid w:val="00565A69"/>
    <w:rsid w:val="00565E69"/>
    <w:rsid w:val="00567C7C"/>
    <w:rsid w:val="00567E06"/>
    <w:rsid w:val="00570CAE"/>
    <w:rsid w:val="0057291F"/>
    <w:rsid w:val="00573412"/>
    <w:rsid w:val="0057548D"/>
    <w:rsid w:val="00575582"/>
    <w:rsid w:val="00576272"/>
    <w:rsid w:val="00576CB7"/>
    <w:rsid w:val="005770F1"/>
    <w:rsid w:val="005779BC"/>
    <w:rsid w:val="005816AD"/>
    <w:rsid w:val="0058298D"/>
    <w:rsid w:val="005858AA"/>
    <w:rsid w:val="00586E81"/>
    <w:rsid w:val="00586F22"/>
    <w:rsid w:val="005872B9"/>
    <w:rsid w:val="0058788C"/>
    <w:rsid w:val="0059118E"/>
    <w:rsid w:val="005939B2"/>
    <w:rsid w:val="0059428D"/>
    <w:rsid w:val="00594DA7"/>
    <w:rsid w:val="00594F61"/>
    <w:rsid w:val="005970B8"/>
    <w:rsid w:val="005970C9"/>
    <w:rsid w:val="00597511"/>
    <w:rsid w:val="005A00D5"/>
    <w:rsid w:val="005A6425"/>
    <w:rsid w:val="005A67F7"/>
    <w:rsid w:val="005A6F26"/>
    <w:rsid w:val="005B0854"/>
    <w:rsid w:val="005B23DC"/>
    <w:rsid w:val="005B3AD0"/>
    <w:rsid w:val="005B4013"/>
    <w:rsid w:val="005B441F"/>
    <w:rsid w:val="005B693C"/>
    <w:rsid w:val="005B6CF6"/>
    <w:rsid w:val="005C0033"/>
    <w:rsid w:val="005C0D8D"/>
    <w:rsid w:val="005C1128"/>
    <w:rsid w:val="005C1290"/>
    <w:rsid w:val="005C54BA"/>
    <w:rsid w:val="005D0B45"/>
    <w:rsid w:val="005D0BED"/>
    <w:rsid w:val="005D23A8"/>
    <w:rsid w:val="005D2410"/>
    <w:rsid w:val="005D5586"/>
    <w:rsid w:val="005D5CD2"/>
    <w:rsid w:val="005D5F87"/>
    <w:rsid w:val="005D7ADE"/>
    <w:rsid w:val="005E0386"/>
    <w:rsid w:val="005E09F1"/>
    <w:rsid w:val="005E0ECB"/>
    <w:rsid w:val="005E0F49"/>
    <w:rsid w:val="005E1D0C"/>
    <w:rsid w:val="005E1E3A"/>
    <w:rsid w:val="005E4A34"/>
    <w:rsid w:val="005E4A51"/>
    <w:rsid w:val="005E7E8A"/>
    <w:rsid w:val="005F2C8B"/>
    <w:rsid w:val="005F33F1"/>
    <w:rsid w:val="005F3696"/>
    <w:rsid w:val="005F3943"/>
    <w:rsid w:val="005F66E7"/>
    <w:rsid w:val="005F6A5A"/>
    <w:rsid w:val="005F7331"/>
    <w:rsid w:val="005F7671"/>
    <w:rsid w:val="005F7CCF"/>
    <w:rsid w:val="00600BE8"/>
    <w:rsid w:val="00603C84"/>
    <w:rsid w:val="00603C8A"/>
    <w:rsid w:val="0060614E"/>
    <w:rsid w:val="006069FD"/>
    <w:rsid w:val="006077C0"/>
    <w:rsid w:val="00607F75"/>
    <w:rsid w:val="00611139"/>
    <w:rsid w:val="006118F7"/>
    <w:rsid w:val="00611A28"/>
    <w:rsid w:val="00611DDD"/>
    <w:rsid w:val="006149C9"/>
    <w:rsid w:val="00614E80"/>
    <w:rsid w:val="006177B5"/>
    <w:rsid w:val="006202E9"/>
    <w:rsid w:val="006224F0"/>
    <w:rsid w:val="00622D49"/>
    <w:rsid w:val="00624053"/>
    <w:rsid w:val="00625534"/>
    <w:rsid w:val="00625A67"/>
    <w:rsid w:val="00626272"/>
    <w:rsid w:val="006306F9"/>
    <w:rsid w:val="00632A22"/>
    <w:rsid w:val="00633DE3"/>
    <w:rsid w:val="00634BDA"/>
    <w:rsid w:val="00635EDE"/>
    <w:rsid w:val="006361AF"/>
    <w:rsid w:val="00636C50"/>
    <w:rsid w:val="00636E2D"/>
    <w:rsid w:val="00637BF6"/>
    <w:rsid w:val="00637FE0"/>
    <w:rsid w:val="00640299"/>
    <w:rsid w:val="00640439"/>
    <w:rsid w:val="00640453"/>
    <w:rsid w:val="00641208"/>
    <w:rsid w:val="006412BA"/>
    <w:rsid w:val="00641480"/>
    <w:rsid w:val="0064384C"/>
    <w:rsid w:val="00643B06"/>
    <w:rsid w:val="006445F8"/>
    <w:rsid w:val="00647377"/>
    <w:rsid w:val="006473B6"/>
    <w:rsid w:val="00647C17"/>
    <w:rsid w:val="0065097A"/>
    <w:rsid w:val="0065120A"/>
    <w:rsid w:val="00651C9B"/>
    <w:rsid w:val="00652F22"/>
    <w:rsid w:val="00654979"/>
    <w:rsid w:val="006566F2"/>
    <w:rsid w:val="0066163E"/>
    <w:rsid w:val="00664571"/>
    <w:rsid w:val="00666785"/>
    <w:rsid w:val="00670939"/>
    <w:rsid w:val="0067239B"/>
    <w:rsid w:val="00673592"/>
    <w:rsid w:val="00675C3C"/>
    <w:rsid w:val="00675D84"/>
    <w:rsid w:val="00676A9E"/>
    <w:rsid w:val="006777D4"/>
    <w:rsid w:val="0067782C"/>
    <w:rsid w:val="00680D06"/>
    <w:rsid w:val="00680E36"/>
    <w:rsid w:val="006826B4"/>
    <w:rsid w:val="006839D6"/>
    <w:rsid w:val="00684382"/>
    <w:rsid w:val="00684738"/>
    <w:rsid w:val="00684D66"/>
    <w:rsid w:val="00685A13"/>
    <w:rsid w:val="00687E1A"/>
    <w:rsid w:val="0069108C"/>
    <w:rsid w:val="00691920"/>
    <w:rsid w:val="00693227"/>
    <w:rsid w:val="006944E0"/>
    <w:rsid w:val="0069462F"/>
    <w:rsid w:val="006946CC"/>
    <w:rsid w:val="006966D9"/>
    <w:rsid w:val="006966F8"/>
    <w:rsid w:val="00697094"/>
    <w:rsid w:val="006A050A"/>
    <w:rsid w:val="006A052A"/>
    <w:rsid w:val="006A0A58"/>
    <w:rsid w:val="006A1759"/>
    <w:rsid w:val="006A34D7"/>
    <w:rsid w:val="006A356D"/>
    <w:rsid w:val="006A5790"/>
    <w:rsid w:val="006A5946"/>
    <w:rsid w:val="006A73BD"/>
    <w:rsid w:val="006A76BC"/>
    <w:rsid w:val="006A7D08"/>
    <w:rsid w:val="006B0F68"/>
    <w:rsid w:val="006B184B"/>
    <w:rsid w:val="006B24D1"/>
    <w:rsid w:val="006B3E8A"/>
    <w:rsid w:val="006B48A2"/>
    <w:rsid w:val="006B6F0D"/>
    <w:rsid w:val="006B7092"/>
    <w:rsid w:val="006B72A7"/>
    <w:rsid w:val="006B7329"/>
    <w:rsid w:val="006C029F"/>
    <w:rsid w:val="006C0683"/>
    <w:rsid w:val="006C096B"/>
    <w:rsid w:val="006C14B7"/>
    <w:rsid w:val="006C19EE"/>
    <w:rsid w:val="006C1F93"/>
    <w:rsid w:val="006C38EF"/>
    <w:rsid w:val="006C40C5"/>
    <w:rsid w:val="006C7E49"/>
    <w:rsid w:val="006D0DE8"/>
    <w:rsid w:val="006D207E"/>
    <w:rsid w:val="006D3D21"/>
    <w:rsid w:val="006D4109"/>
    <w:rsid w:val="006D6A35"/>
    <w:rsid w:val="006E1752"/>
    <w:rsid w:val="006E1B8B"/>
    <w:rsid w:val="006E2707"/>
    <w:rsid w:val="006E31B6"/>
    <w:rsid w:val="006E408E"/>
    <w:rsid w:val="006E4227"/>
    <w:rsid w:val="006E48A3"/>
    <w:rsid w:val="006E4BD8"/>
    <w:rsid w:val="006E51A2"/>
    <w:rsid w:val="006E5491"/>
    <w:rsid w:val="006E70C2"/>
    <w:rsid w:val="006E73DD"/>
    <w:rsid w:val="006F0E0B"/>
    <w:rsid w:val="006F12EC"/>
    <w:rsid w:val="006F1558"/>
    <w:rsid w:val="006F16F9"/>
    <w:rsid w:val="006F31C5"/>
    <w:rsid w:val="006F4946"/>
    <w:rsid w:val="006F4E5B"/>
    <w:rsid w:val="006F50DB"/>
    <w:rsid w:val="006F5846"/>
    <w:rsid w:val="006F66FB"/>
    <w:rsid w:val="006F6C37"/>
    <w:rsid w:val="006F748D"/>
    <w:rsid w:val="006F758D"/>
    <w:rsid w:val="006F77A7"/>
    <w:rsid w:val="00700C83"/>
    <w:rsid w:val="00704F3A"/>
    <w:rsid w:val="00705420"/>
    <w:rsid w:val="007062D3"/>
    <w:rsid w:val="007070B5"/>
    <w:rsid w:val="007077D4"/>
    <w:rsid w:val="00707981"/>
    <w:rsid w:val="00707AB3"/>
    <w:rsid w:val="007117F5"/>
    <w:rsid w:val="00711F48"/>
    <w:rsid w:val="007132BC"/>
    <w:rsid w:val="00715163"/>
    <w:rsid w:val="007158A5"/>
    <w:rsid w:val="00716D5D"/>
    <w:rsid w:val="007176D4"/>
    <w:rsid w:val="007179E6"/>
    <w:rsid w:val="00721C6F"/>
    <w:rsid w:val="0072224A"/>
    <w:rsid w:val="00722A80"/>
    <w:rsid w:val="00722B7D"/>
    <w:rsid w:val="007237CC"/>
    <w:rsid w:val="00723CA3"/>
    <w:rsid w:val="007301AC"/>
    <w:rsid w:val="007308E2"/>
    <w:rsid w:val="00730C66"/>
    <w:rsid w:val="00733FBD"/>
    <w:rsid w:val="00734DC3"/>
    <w:rsid w:val="00735AD7"/>
    <w:rsid w:val="00735B4C"/>
    <w:rsid w:val="0073689F"/>
    <w:rsid w:val="00741FE6"/>
    <w:rsid w:val="007424D4"/>
    <w:rsid w:val="00742782"/>
    <w:rsid w:val="00743A45"/>
    <w:rsid w:val="00743E0C"/>
    <w:rsid w:val="00744A12"/>
    <w:rsid w:val="00746389"/>
    <w:rsid w:val="007470D0"/>
    <w:rsid w:val="00747179"/>
    <w:rsid w:val="0074744D"/>
    <w:rsid w:val="00747DA7"/>
    <w:rsid w:val="00747EB8"/>
    <w:rsid w:val="007547EA"/>
    <w:rsid w:val="0075669D"/>
    <w:rsid w:val="007567FD"/>
    <w:rsid w:val="00756923"/>
    <w:rsid w:val="00757F4E"/>
    <w:rsid w:val="00762839"/>
    <w:rsid w:val="007647BA"/>
    <w:rsid w:val="00770E43"/>
    <w:rsid w:val="007712F1"/>
    <w:rsid w:val="00771FCB"/>
    <w:rsid w:val="007728B2"/>
    <w:rsid w:val="00773B0D"/>
    <w:rsid w:val="007742CE"/>
    <w:rsid w:val="00774855"/>
    <w:rsid w:val="00775CC5"/>
    <w:rsid w:val="00780185"/>
    <w:rsid w:val="007812A0"/>
    <w:rsid w:val="00781B80"/>
    <w:rsid w:val="00782556"/>
    <w:rsid w:val="00782C33"/>
    <w:rsid w:val="00783D1D"/>
    <w:rsid w:val="00784C54"/>
    <w:rsid w:val="007851DA"/>
    <w:rsid w:val="00786E49"/>
    <w:rsid w:val="00787CAC"/>
    <w:rsid w:val="00790A3C"/>
    <w:rsid w:val="00791C1C"/>
    <w:rsid w:val="0079226F"/>
    <w:rsid w:val="007928F3"/>
    <w:rsid w:val="00793700"/>
    <w:rsid w:val="00793F5D"/>
    <w:rsid w:val="00794FC6"/>
    <w:rsid w:val="007962A6"/>
    <w:rsid w:val="007A0418"/>
    <w:rsid w:val="007A0924"/>
    <w:rsid w:val="007A0FFD"/>
    <w:rsid w:val="007A2BFE"/>
    <w:rsid w:val="007A46FA"/>
    <w:rsid w:val="007A4CAE"/>
    <w:rsid w:val="007A56D3"/>
    <w:rsid w:val="007A5F2D"/>
    <w:rsid w:val="007A7766"/>
    <w:rsid w:val="007A7EB8"/>
    <w:rsid w:val="007B2ECD"/>
    <w:rsid w:val="007B3D95"/>
    <w:rsid w:val="007B6ACC"/>
    <w:rsid w:val="007C023A"/>
    <w:rsid w:val="007C0D3D"/>
    <w:rsid w:val="007C5C85"/>
    <w:rsid w:val="007C5F75"/>
    <w:rsid w:val="007C63B0"/>
    <w:rsid w:val="007C6CBF"/>
    <w:rsid w:val="007C74B9"/>
    <w:rsid w:val="007C79C9"/>
    <w:rsid w:val="007C7C90"/>
    <w:rsid w:val="007C7FF2"/>
    <w:rsid w:val="007D4891"/>
    <w:rsid w:val="007D4925"/>
    <w:rsid w:val="007D5058"/>
    <w:rsid w:val="007D6FF1"/>
    <w:rsid w:val="007D74A3"/>
    <w:rsid w:val="007D76BC"/>
    <w:rsid w:val="007E0201"/>
    <w:rsid w:val="007E2FAA"/>
    <w:rsid w:val="007E344A"/>
    <w:rsid w:val="007E40BA"/>
    <w:rsid w:val="007E4C96"/>
    <w:rsid w:val="007E649E"/>
    <w:rsid w:val="007E6CAF"/>
    <w:rsid w:val="007E74A3"/>
    <w:rsid w:val="007E7ED1"/>
    <w:rsid w:val="007F00FD"/>
    <w:rsid w:val="007F2A88"/>
    <w:rsid w:val="007F3501"/>
    <w:rsid w:val="007F5150"/>
    <w:rsid w:val="007F5D9A"/>
    <w:rsid w:val="007F77A6"/>
    <w:rsid w:val="00801A24"/>
    <w:rsid w:val="00802C8A"/>
    <w:rsid w:val="00804DFC"/>
    <w:rsid w:val="008062B5"/>
    <w:rsid w:val="008066F3"/>
    <w:rsid w:val="00811C91"/>
    <w:rsid w:val="008122F7"/>
    <w:rsid w:val="00812778"/>
    <w:rsid w:val="00814DE3"/>
    <w:rsid w:val="00814E7C"/>
    <w:rsid w:val="00816156"/>
    <w:rsid w:val="00816375"/>
    <w:rsid w:val="00816522"/>
    <w:rsid w:val="008177AB"/>
    <w:rsid w:val="00820AB4"/>
    <w:rsid w:val="00820C7C"/>
    <w:rsid w:val="00822123"/>
    <w:rsid w:val="00822D7E"/>
    <w:rsid w:val="00823042"/>
    <w:rsid w:val="00823652"/>
    <w:rsid w:val="00823799"/>
    <w:rsid w:val="00824842"/>
    <w:rsid w:val="00825952"/>
    <w:rsid w:val="00826655"/>
    <w:rsid w:val="00826B03"/>
    <w:rsid w:val="00827105"/>
    <w:rsid w:val="00827109"/>
    <w:rsid w:val="0082788A"/>
    <w:rsid w:val="0083165A"/>
    <w:rsid w:val="008327B1"/>
    <w:rsid w:val="00833531"/>
    <w:rsid w:val="00834088"/>
    <w:rsid w:val="0083660E"/>
    <w:rsid w:val="00837DE6"/>
    <w:rsid w:val="008404BF"/>
    <w:rsid w:val="00840A2E"/>
    <w:rsid w:val="0084110A"/>
    <w:rsid w:val="00842171"/>
    <w:rsid w:val="008436F8"/>
    <w:rsid w:val="00843BFD"/>
    <w:rsid w:val="008440EC"/>
    <w:rsid w:val="00845031"/>
    <w:rsid w:val="0084580D"/>
    <w:rsid w:val="00847346"/>
    <w:rsid w:val="008538FC"/>
    <w:rsid w:val="00856C12"/>
    <w:rsid w:val="0085729F"/>
    <w:rsid w:val="00857778"/>
    <w:rsid w:val="008605FA"/>
    <w:rsid w:val="008610BD"/>
    <w:rsid w:val="0086253D"/>
    <w:rsid w:val="00863918"/>
    <w:rsid w:val="00864748"/>
    <w:rsid w:val="008655B3"/>
    <w:rsid w:val="008655BA"/>
    <w:rsid w:val="00866E13"/>
    <w:rsid w:val="008670F8"/>
    <w:rsid w:val="0086724A"/>
    <w:rsid w:val="00867549"/>
    <w:rsid w:val="00867D7F"/>
    <w:rsid w:val="0087004D"/>
    <w:rsid w:val="008701F1"/>
    <w:rsid w:val="00871A34"/>
    <w:rsid w:val="00871C62"/>
    <w:rsid w:val="00877083"/>
    <w:rsid w:val="00877445"/>
    <w:rsid w:val="00880EC4"/>
    <w:rsid w:val="008811E1"/>
    <w:rsid w:val="008838CA"/>
    <w:rsid w:val="00884207"/>
    <w:rsid w:val="008851EB"/>
    <w:rsid w:val="00885374"/>
    <w:rsid w:val="008855FC"/>
    <w:rsid w:val="00887929"/>
    <w:rsid w:val="008913B5"/>
    <w:rsid w:val="008918AC"/>
    <w:rsid w:val="00892DEA"/>
    <w:rsid w:val="00892F84"/>
    <w:rsid w:val="008A037D"/>
    <w:rsid w:val="008A124D"/>
    <w:rsid w:val="008A150B"/>
    <w:rsid w:val="008A17AB"/>
    <w:rsid w:val="008A57BE"/>
    <w:rsid w:val="008A7312"/>
    <w:rsid w:val="008A7907"/>
    <w:rsid w:val="008B041A"/>
    <w:rsid w:val="008B0CBA"/>
    <w:rsid w:val="008B1F27"/>
    <w:rsid w:val="008B20CB"/>
    <w:rsid w:val="008B26DC"/>
    <w:rsid w:val="008B2C3A"/>
    <w:rsid w:val="008B3BE3"/>
    <w:rsid w:val="008B48E7"/>
    <w:rsid w:val="008B51DB"/>
    <w:rsid w:val="008B5962"/>
    <w:rsid w:val="008B60E3"/>
    <w:rsid w:val="008B628D"/>
    <w:rsid w:val="008B773E"/>
    <w:rsid w:val="008C028E"/>
    <w:rsid w:val="008C03EA"/>
    <w:rsid w:val="008C0857"/>
    <w:rsid w:val="008C0BC4"/>
    <w:rsid w:val="008C0EE2"/>
    <w:rsid w:val="008C1983"/>
    <w:rsid w:val="008C2AB6"/>
    <w:rsid w:val="008C2D84"/>
    <w:rsid w:val="008C2EB7"/>
    <w:rsid w:val="008D18DF"/>
    <w:rsid w:val="008D3016"/>
    <w:rsid w:val="008D3827"/>
    <w:rsid w:val="008D5352"/>
    <w:rsid w:val="008D6152"/>
    <w:rsid w:val="008D6572"/>
    <w:rsid w:val="008D7B36"/>
    <w:rsid w:val="008E09DA"/>
    <w:rsid w:val="008E29EF"/>
    <w:rsid w:val="008E4E8F"/>
    <w:rsid w:val="008E503F"/>
    <w:rsid w:val="008E54DB"/>
    <w:rsid w:val="008E54EA"/>
    <w:rsid w:val="008E5519"/>
    <w:rsid w:val="008E59F5"/>
    <w:rsid w:val="008E6C77"/>
    <w:rsid w:val="008E73AF"/>
    <w:rsid w:val="008E743D"/>
    <w:rsid w:val="008E78FC"/>
    <w:rsid w:val="008F19AE"/>
    <w:rsid w:val="008F2537"/>
    <w:rsid w:val="008F4528"/>
    <w:rsid w:val="008F49F3"/>
    <w:rsid w:val="008F6879"/>
    <w:rsid w:val="008F744C"/>
    <w:rsid w:val="00900913"/>
    <w:rsid w:val="00900AD6"/>
    <w:rsid w:val="0090151C"/>
    <w:rsid w:val="00901554"/>
    <w:rsid w:val="00902A0D"/>
    <w:rsid w:val="00903931"/>
    <w:rsid w:val="00904996"/>
    <w:rsid w:val="00905997"/>
    <w:rsid w:val="009073EB"/>
    <w:rsid w:val="00910806"/>
    <w:rsid w:val="00911D45"/>
    <w:rsid w:val="00912771"/>
    <w:rsid w:val="009149D6"/>
    <w:rsid w:val="00914A19"/>
    <w:rsid w:val="00914CA5"/>
    <w:rsid w:val="00915273"/>
    <w:rsid w:val="009154CE"/>
    <w:rsid w:val="00915973"/>
    <w:rsid w:val="00917BCB"/>
    <w:rsid w:val="00920570"/>
    <w:rsid w:val="0092059A"/>
    <w:rsid w:val="00920FC1"/>
    <w:rsid w:val="0092397A"/>
    <w:rsid w:val="00923D2A"/>
    <w:rsid w:val="00925131"/>
    <w:rsid w:val="00926799"/>
    <w:rsid w:val="0092769A"/>
    <w:rsid w:val="00927F8D"/>
    <w:rsid w:val="0093002B"/>
    <w:rsid w:val="009303A9"/>
    <w:rsid w:val="00930931"/>
    <w:rsid w:val="009323A3"/>
    <w:rsid w:val="00932FCA"/>
    <w:rsid w:val="009335A3"/>
    <w:rsid w:val="009338B5"/>
    <w:rsid w:val="009339F6"/>
    <w:rsid w:val="00933D52"/>
    <w:rsid w:val="00934A65"/>
    <w:rsid w:val="00935B43"/>
    <w:rsid w:val="00940F94"/>
    <w:rsid w:val="009429E3"/>
    <w:rsid w:val="00942EB8"/>
    <w:rsid w:val="00944388"/>
    <w:rsid w:val="00945831"/>
    <w:rsid w:val="00946E8A"/>
    <w:rsid w:val="0094766F"/>
    <w:rsid w:val="00952B2B"/>
    <w:rsid w:val="00952D84"/>
    <w:rsid w:val="00956949"/>
    <w:rsid w:val="00957000"/>
    <w:rsid w:val="00957998"/>
    <w:rsid w:val="00960696"/>
    <w:rsid w:val="009609C1"/>
    <w:rsid w:val="00960EC6"/>
    <w:rsid w:val="00960ED3"/>
    <w:rsid w:val="009619A1"/>
    <w:rsid w:val="00963B00"/>
    <w:rsid w:val="00963BD5"/>
    <w:rsid w:val="00963D6A"/>
    <w:rsid w:val="00963DC1"/>
    <w:rsid w:val="009645B3"/>
    <w:rsid w:val="009655F7"/>
    <w:rsid w:val="0096599A"/>
    <w:rsid w:val="00966383"/>
    <w:rsid w:val="009677F1"/>
    <w:rsid w:val="00971040"/>
    <w:rsid w:val="00971251"/>
    <w:rsid w:val="00972835"/>
    <w:rsid w:val="00972AC7"/>
    <w:rsid w:val="009774F4"/>
    <w:rsid w:val="00977D20"/>
    <w:rsid w:val="00977E17"/>
    <w:rsid w:val="009819CC"/>
    <w:rsid w:val="00981B1B"/>
    <w:rsid w:val="009825AE"/>
    <w:rsid w:val="00983718"/>
    <w:rsid w:val="00984228"/>
    <w:rsid w:val="00985F59"/>
    <w:rsid w:val="00990FB8"/>
    <w:rsid w:val="00992C84"/>
    <w:rsid w:val="00994CD4"/>
    <w:rsid w:val="00996A33"/>
    <w:rsid w:val="009A0462"/>
    <w:rsid w:val="009A0695"/>
    <w:rsid w:val="009A0701"/>
    <w:rsid w:val="009A2CFF"/>
    <w:rsid w:val="009A359E"/>
    <w:rsid w:val="009A44F6"/>
    <w:rsid w:val="009A5C84"/>
    <w:rsid w:val="009A684F"/>
    <w:rsid w:val="009A6A2D"/>
    <w:rsid w:val="009A6FAF"/>
    <w:rsid w:val="009A7221"/>
    <w:rsid w:val="009A7878"/>
    <w:rsid w:val="009B0512"/>
    <w:rsid w:val="009B16E7"/>
    <w:rsid w:val="009B17F7"/>
    <w:rsid w:val="009B3013"/>
    <w:rsid w:val="009B369F"/>
    <w:rsid w:val="009B36D6"/>
    <w:rsid w:val="009B3F31"/>
    <w:rsid w:val="009B4459"/>
    <w:rsid w:val="009B5A1F"/>
    <w:rsid w:val="009C2BC8"/>
    <w:rsid w:val="009C3584"/>
    <w:rsid w:val="009C3FF6"/>
    <w:rsid w:val="009C409F"/>
    <w:rsid w:val="009D063F"/>
    <w:rsid w:val="009D06CD"/>
    <w:rsid w:val="009D0F35"/>
    <w:rsid w:val="009D3EFC"/>
    <w:rsid w:val="009D65E7"/>
    <w:rsid w:val="009D6D3F"/>
    <w:rsid w:val="009E06CF"/>
    <w:rsid w:val="009E297A"/>
    <w:rsid w:val="009E2A42"/>
    <w:rsid w:val="009E39C5"/>
    <w:rsid w:val="009E3EF7"/>
    <w:rsid w:val="009E46B4"/>
    <w:rsid w:val="009F0BAA"/>
    <w:rsid w:val="009F2DB3"/>
    <w:rsid w:val="009F47C3"/>
    <w:rsid w:val="009F64DF"/>
    <w:rsid w:val="009F6CD1"/>
    <w:rsid w:val="009F788F"/>
    <w:rsid w:val="009F7BD5"/>
    <w:rsid w:val="00A00708"/>
    <w:rsid w:val="00A01615"/>
    <w:rsid w:val="00A025A8"/>
    <w:rsid w:val="00A03AE8"/>
    <w:rsid w:val="00A03C51"/>
    <w:rsid w:val="00A041FF"/>
    <w:rsid w:val="00A05B85"/>
    <w:rsid w:val="00A064E5"/>
    <w:rsid w:val="00A06675"/>
    <w:rsid w:val="00A0721C"/>
    <w:rsid w:val="00A07D31"/>
    <w:rsid w:val="00A11413"/>
    <w:rsid w:val="00A117AA"/>
    <w:rsid w:val="00A134D5"/>
    <w:rsid w:val="00A13EB6"/>
    <w:rsid w:val="00A143C4"/>
    <w:rsid w:val="00A15DED"/>
    <w:rsid w:val="00A17895"/>
    <w:rsid w:val="00A219FC"/>
    <w:rsid w:val="00A235AD"/>
    <w:rsid w:val="00A235C1"/>
    <w:rsid w:val="00A23DD8"/>
    <w:rsid w:val="00A252BC"/>
    <w:rsid w:val="00A25E77"/>
    <w:rsid w:val="00A26FDD"/>
    <w:rsid w:val="00A274EB"/>
    <w:rsid w:val="00A30372"/>
    <w:rsid w:val="00A31088"/>
    <w:rsid w:val="00A31631"/>
    <w:rsid w:val="00A3307A"/>
    <w:rsid w:val="00A3546C"/>
    <w:rsid w:val="00A354A6"/>
    <w:rsid w:val="00A36082"/>
    <w:rsid w:val="00A36D25"/>
    <w:rsid w:val="00A376AE"/>
    <w:rsid w:val="00A4118F"/>
    <w:rsid w:val="00A41236"/>
    <w:rsid w:val="00A43521"/>
    <w:rsid w:val="00A43CDF"/>
    <w:rsid w:val="00A447A5"/>
    <w:rsid w:val="00A45124"/>
    <w:rsid w:val="00A45B6A"/>
    <w:rsid w:val="00A46658"/>
    <w:rsid w:val="00A466B9"/>
    <w:rsid w:val="00A519F7"/>
    <w:rsid w:val="00A51CDB"/>
    <w:rsid w:val="00A52A19"/>
    <w:rsid w:val="00A53D8E"/>
    <w:rsid w:val="00A54A16"/>
    <w:rsid w:val="00A54F34"/>
    <w:rsid w:val="00A55F1F"/>
    <w:rsid w:val="00A56016"/>
    <w:rsid w:val="00A56797"/>
    <w:rsid w:val="00A57237"/>
    <w:rsid w:val="00A602F5"/>
    <w:rsid w:val="00A60545"/>
    <w:rsid w:val="00A607BC"/>
    <w:rsid w:val="00A618E1"/>
    <w:rsid w:val="00A621C9"/>
    <w:rsid w:val="00A627C3"/>
    <w:rsid w:val="00A63030"/>
    <w:rsid w:val="00A64585"/>
    <w:rsid w:val="00A65B59"/>
    <w:rsid w:val="00A65B5B"/>
    <w:rsid w:val="00A66EF0"/>
    <w:rsid w:val="00A67241"/>
    <w:rsid w:val="00A700B0"/>
    <w:rsid w:val="00A7224C"/>
    <w:rsid w:val="00A74364"/>
    <w:rsid w:val="00A7526B"/>
    <w:rsid w:val="00A760BA"/>
    <w:rsid w:val="00A7628E"/>
    <w:rsid w:val="00A80C4F"/>
    <w:rsid w:val="00A81456"/>
    <w:rsid w:val="00A81746"/>
    <w:rsid w:val="00A82315"/>
    <w:rsid w:val="00A827FC"/>
    <w:rsid w:val="00A848B4"/>
    <w:rsid w:val="00A8575C"/>
    <w:rsid w:val="00A86169"/>
    <w:rsid w:val="00A87499"/>
    <w:rsid w:val="00A8788A"/>
    <w:rsid w:val="00A91527"/>
    <w:rsid w:val="00A92410"/>
    <w:rsid w:val="00A93288"/>
    <w:rsid w:val="00A94001"/>
    <w:rsid w:val="00A94131"/>
    <w:rsid w:val="00A9430A"/>
    <w:rsid w:val="00A95817"/>
    <w:rsid w:val="00A95BEB"/>
    <w:rsid w:val="00A967B1"/>
    <w:rsid w:val="00A969A6"/>
    <w:rsid w:val="00AA0543"/>
    <w:rsid w:val="00AA2C4F"/>
    <w:rsid w:val="00AA2D23"/>
    <w:rsid w:val="00AA4AD4"/>
    <w:rsid w:val="00AA4E2B"/>
    <w:rsid w:val="00AA549A"/>
    <w:rsid w:val="00AB5C2C"/>
    <w:rsid w:val="00AB6A53"/>
    <w:rsid w:val="00AB7792"/>
    <w:rsid w:val="00AB7C1C"/>
    <w:rsid w:val="00AB7D23"/>
    <w:rsid w:val="00AC0152"/>
    <w:rsid w:val="00AC0B35"/>
    <w:rsid w:val="00AC3AAA"/>
    <w:rsid w:val="00AC600A"/>
    <w:rsid w:val="00AC6B72"/>
    <w:rsid w:val="00AC6E14"/>
    <w:rsid w:val="00AD158D"/>
    <w:rsid w:val="00AD22EB"/>
    <w:rsid w:val="00AD2584"/>
    <w:rsid w:val="00AD2D14"/>
    <w:rsid w:val="00AD2DF6"/>
    <w:rsid w:val="00AD4AA2"/>
    <w:rsid w:val="00AD4FA6"/>
    <w:rsid w:val="00AD6009"/>
    <w:rsid w:val="00AD72FC"/>
    <w:rsid w:val="00AE03D2"/>
    <w:rsid w:val="00AE0E38"/>
    <w:rsid w:val="00AE1486"/>
    <w:rsid w:val="00AE172A"/>
    <w:rsid w:val="00AE4B4A"/>
    <w:rsid w:val="00AE6FD7"/>
    <w:rsid w:val="00AE72C3"/>
    <w:rsid w:val="00AE7CC0"/>
    <w:rsid w:val="00AF0508"/>
    <w:rsid w:val="00AF36AF"/>
    <w:rsid w:val="00AF5E01"/>
    <w:rsid w:val="00AF668F"/>
    <w:rsid w:val="00AF70E7"/>
    <w:rsid w:val="00AF7A8F"/>
    <w:rsid w:val="00B00942"/>
    <w:rsid w:val="00B01385"/>
    <w:rsid w:val="00B029E5"/>
    <w:rsid w:val="00B03691"/>
    <w:rsid w:val="00B04FB6"/>
    <w:rsid w:val="00B07709"/>
    <w:rsid w:val="00B07C73"/>
    <w:rsid w:val="00B1238B"/>
    <w:rsid w:val="00B12C11"/>
    <w:rsid w:val="00B16832"/>
    <w:rsid w:val="00B16BC6"/>
    <w:rsid w:val="00B17347"/>
    <w:rsid w:val="00B1764C"/>
    <w:rsid w:val="00B2099B"/>
    <w:rsid w:val="00B215B2"/>
    <w:rsid w:val="00B2362D"/>
    <w:rsid w:val="00B252AF"/>
    <w:rsid w:val="00B25D93"/>
    <w:rsid w:val="00B25E16"/>
    <w:rsid w:val="00B25FDE"/>
    <w:rsid w:val="00B300C1"/>
    <w:rsid w:val="00B300F3"/>
    <w:rsid w:val="00B3070F"/>
    <w:rsid w:val="00B31E6A"/>
    <w:rsid w:val="00B321A7"/>
    <w:rsid w:val="00B32262"/>
    <w:rsid w:val="00B33409"/>
    <w:rsid w:val="00B33B88"/>
    <w:rsid w:val="00B345B3"/>
    <w:rsid w:val="00B36709"/>
    <w:rsid w:val="00B379BB"/>
    <w:rsid w:val="00B37C78"/>
    <w:rsid w:val="00B37FB2"/>
    <w:rsid w:val="00B405C3"/>
    <w:rsid w:val="00B40B83"/>
    <w:rsid w:val="00B417FE"/>
    <w:rsid w:val="00B41FC8"/>
    <w:rsid w:val="00B42E42"/>
    <w:rsid w:val="00B44258"/>
    <w:rsid w:val="00B44E86"/>
    <w:rsid w:val="00B455C1"/>
    <w:rsid w:val="00B45738"/>
    <w:rsid w:val="00B457CB"/>
    <w:rsid w:val="00B46647"/>
    <w:rsid w:val="00B46910"/>
    <w:rsid w:val="00B526FB"/>
    <w:rsid w:val="00B5425F"/>
    <w:rsid w:val="00B54688"/>
    <w:rsid w:val="00B563E3"/>
    <w:rsid w:val="00B5651A"/>
    <w:rsid w:val="00B56FB8"/>
    <w:rsid w:val="00B57AD2"/>
    <w:rsid w:val="00B601F3"/>
    <w:rsid w:val="00B635E0"/>
    <w:rsid w:val="00B63CAF"/>
    <w:rsid w:val="00B66DE3"/>
    <w:rsid w:val="00B66ECA"/>
    <w:rsid w:val="00B671DB"/>
    <w:rsid w:val="00B70679"/>
    <w:rsid w:val="00B717FC"/>
    <w:rsid w:val="00B71B5F"/>
    <w:rsid w:val="00B7274D"/>
    <w:rsid w:val="00B72FA8"/>
    <w:rsid w:val="00B75EEE"/>
    <w:rsid w:val="00B76E84"/>
    <w:rsid w:val="00B80AAE"/>
    <w:rsid w:val="00B81096"/>
    <w:rsid w:val="00B81158"/>
    <w:rsid w:val="00B81EA3"/>
    <w:rsid w:val="00B82ECA"/>
    <w:rsid w:val="00B8437C"/>
    <w:rsid w:val="00B84987"/>
    <w:rsid w:val="00B85BBC"/>
    <w:rsid w:val="00B862D1"/>
    <w:rsid w:val="00B8633C"/>
    <w:rsid w:val="00B878A5"/>
    <w:rsid w:val="00B905B8"/>
    <w:rsid w:val="00B930C7"/>
    <w:rsid w:val="00B939C5"/>
    <w:rsid w:val="00B93EE6"/>
    <w:rsid w:val="00B9681C"/>
    <w:rsid w:val="00B96C8F"/>
    <w:rsid w:val="00B972C6"/>
    <w:rsid w:val="00B97639"/>
    <w:rsid w:val="00B97F57"/>
    <w:rsid w:val="00BA0AE4"/>
    <w:rsid w:val="00BA539F"/>
    <w:rsid w:val="00BA586A"/>
    <w:rsid w:val="00BA5991"/>
    <w:rsid w:val="00BA63B7"/>
    <w:rsid w:val="00BA7244"/>
    <w:rsid w:val="00BA7269"/>
    <w:rsid w:val="00BA7E93"/>
    <w:rsid w:val="00BB0804"/>
    <w:rsid w:val="00BB0ED1"/>
    <w:rsid w:val="00BB1742"/>
    <w:rsid w:val="00BB2742"/>
    <w:rsid w:val="00BB3D9F"/>
    <w:rsid w:val="00BB3DBA"/>
    <w:rsid w:val="00BB451E"/>
    <w:rsid w:val="00BB45B2"/>
    <w:rsid w:val="00BB767F"/>
    <w:rsid w:val="00BB7E09"/>
    <w:rsid w:val="00BC05BE"/>
    <w:rsid w:val="00BC09F0"/>
    <w:rsid w:val="00BC1734"/>
    <w:rsid w:val="00BC2726"/>
    <w:rsid w:val="00BC31E9"/>
    <w:rsid w:val="00BC45F4"/>
    <w:rsid w:val="00BC4D78"/>
    <w:rsid w:val="00BC4FAB"/>
    <w:rsid w:val="00BC5175"/>
    <w:rsid w:val="00BC6087"/>
    <w:rsid w:val="00BC73AA"/>
    <w:rsid w:val="00BD0D71"/>
    <w:rsid w:val="00BD1C10"/>
    <w:rsid w:val="00BD411C"/>
    <w:rsid w:val="00BD557A"/>
    <w:rsid w:val="00BD634F"/>
    <w:rsid w:val="00BE002A"/>
    <w:rsid w:val="00BE006C"/>
    <w:rsid w:val="00BE1CE2"/>
    <w:rsid w:val="00BE24A3"/>
    <w:rsid w:val="00BE27B2"/>
    <w:rsid w:val="00BE3235"/>
    <w:rsid w:val="00BE5D39"/>
    <w:rsid w:val="00BE6644"/>
    <w:rsid w:val="00BE6AF5"/>
    <w:rsid w:val="00BF133E"/>
    <w:rsid w:val="00BF25C2"/>
    <w:rsid w:val="00BF3460"/>
    <w:rsid w:val="00BF35F8"/>
    <w:rsid w:val="00BF3931"/>
    <w:rsid w:val="00BF3D07"/>
    <w:rsid w:val="00BF3DAB"/>
    <w:rsid w:val="00BF3F5B"/>
    <w:rsid w:val="00BF436A"/>
    <w:rsid w:val="00BF49E9"/>
    <w:rsid w:val="00BF4D6C"/>
    <w:rsid w:val="00BF4FCD"/>
    <w:rsid w:val="00BF5B8E"/>
    <w:rsid w:val="00BF6827"/>
    <w:rsid w:val="00BF7844"/>
    <w:rsid w:val="00C00597"/>
    <w:rsid w:val="00C005E7"/>
    <w:rsid w:val="00C02429"/>
    <w:rsid w:val="00C02D67"/>
    <w:rsid w:val="00C032EF"/>
    <w:rsid w:val="00C06523"/>
    <w:rsid w:val="00C06EFC"/>
    <w:rsid w:val="00C107E4"/>
    <w:rsid w:val="00C10B8E"/>
    <w:rsid w:val="00C10F88"/>
    <w:rsid w:val="00C11286"/>
    <w:rsid w:val="00C12165"/>
    <w:rsid w:val="00C153C6"/>
    <w:rsid w:val="00C15CAC"/>
    <w:rsid w:val="00C168FA"/>
    <w:rsid w:val="00C16C5E"/>
    <w:rsid w:val="00C173FD"/>
    <w:rsid w:val="00C17769"/>
    <w:rsid w:val="00C17E81"/>
    <w:rsid w:val="00C20C22"/>
    <w:rsid w:val="00C248A6"/>
    <w:rsid w:val="00C2666B"/>
    <w:rsid w:val="00C26A74"/>
    <w:rsid w:val="00C26DC7"/>
    <w:rsid w:val="00C306DF"/>
    <w:rsid w:val="00C30900"/>
    <w:rsid w:val="00C3142D"/>
    <w:rsid w:val="00C321FE"/>
    <w:rsid w:val="00C34755"/>
    <w:rsid w:val="00C40EFA"/>
    <w:rsid w:val="00C41ECA"/>
    <w:rsid w:val="00C425BC"/>
    <w:rsid w:val="00C43726"/>
    <w:rsid w:val="00C44527"/>
    <w:rsid w:val="00C44713"/>
    <w:rsid w:val="00C44A5F"/>
    <w:rsid w:val="00C44FFD"/>
    <w:rsid w:val="00C45A04"/>
    <w:rsid w:val="00C4688B"/>
    <w:rsid w:val="00C4748B"/>
    <w:rsid w:val="00C51EF7"/>
    <w:rsid w:val="00C52A1C"/>
    <w:rsid w:val="00C52C16"/>
    <w:rsid w:val="00C52F6A"/>
    <w:rsid w:val="00C57181"/>
    <w:rsid w:val="00C57DE2"/>
    <w:rsid w:val="00C605D4"/>
    <w:rsid w:val="00C6161A"/>
    <w:rsid w:val="00C632DF"/>
    <w:rsid w:val="00C63308"/>
    <w:rsid w:val="00C64762"/>
    <w:rsid w:val="00C657F1"/>
    <w:rsid w:val="00C65AA9"/>
    <w:rsid w:val="00C65BED"/>
    <w:rsid w:val="00C66B90"/>
    <w:rsid w:val="00C67250"/>
    <w:rsid w:val="00C67416"/>
    <w:rsid w:val="00C73A6E"/>
    <w:rsid w:val="00C7436D"/>
    <w:rsid w:val="00C74648"/>
    <w:rsid w:val="00C74667"/>
    <w:rsid w:val="00C749CA"/>
    <w:rsid w:val="00C75E55"/>
    <w:rsid w:val="00C76598"/>
    <w:rsid w:val="00C76C36"/>
    <w:rsid w:val="00C77918"/>
    <w:rsid w:val="00C80304"/>
    <w:rsid w:val="00C822D9"/>
    <w:rsid w:val="00C82B0F"/>
    <w:rsid w:val="00C82C63"/>
    <w:rsid w:val="00C831B8"/>
    <w:rsid w:val="00C8662A"/>
    <w:rsid w:val="00C86FC3"/>
    <w:rsid w:val="00C87DB5"/>
    <w:rsid w:val="00C91FED"/>
    <w:rsid w:val="00C93C99"/>
    <w:rsid w:val="00C941AA"/>
    <w:rsid w:val="00C958C2"/>
    <w:rsid w:val="00C97D70"/>
    <w:rsid w:val="00CA150B"/>
    <w:rsid w:val="00CA247F"/>
    <w:rsid w:val="00CA3AAF"/>
    <w:rsid w:val="00CA4E14"/>
    <w:rsid w:val="00CA5A7A"/>
    <w:rsid w:val="00CA6C40"/>
    <w:rsid w:val="00CA70C9"/>
    <w:rsid w:val="00CB0E9D"/>
    <w:rsid w:val="00CB2538"/>
    <w:rsid w:val="00CB25CD"/>
    <w:rsid w:val="00CB2790"/>
    <w:rsid w:val="00CB3051"/>
    <w:rsid w:val="00CB362A"/>
    <w:rsid w:val="00CB6B38"/>
    <w:rsid w:val="00CB7EA9"/>
    <w:rsid w:val="00CC073B"/>
    <w:rsid w:val="00CC09B9"/>
    <w:rsid w:val="00CC1AB1"/>
    <w:rsid w:val="00CC25A8"/>
    <w:rsid w:val="00CC318D"/>
    <w:rsid w:val="00CC3A04"/>
    <w:rsid w:val="00CC43AF"/>
    <w:rsid w:val="00CC5F0A"/>
    <w:rsid w:val="00CC61E8"/>
    <w:rsid w:val="00CC6E89"/>
    <w:rsid w:val="00CC7544"/>
    <w:rsid w:val="00CC7CAD"/>
    <w:rsid w:val="00CD058E"/>
    <w:rsid w:val="00CD1A98"/>
    <w:rsid w:val="00CD1E4F"/>
    <w:rsid w:val="00CD3688"/>
    <w:rsid w:val="00CD5393"/>
    <w:rsid w:val="00CD685B"/>
    <w:rsid w:val="00CD7374"/>
    <w:rsid w:val="00CE0E15"/>
    <w:rsid w:val="00CE10B8"/>
    <w:rsid w:val="00CE1A00"/>
    <w:rsid w:val="00CE33B5"/>
    <w:rsid w:val="00CE3A8A"/>
    <w:rsid w:val="00CE3B18"/>
    <w:rsid w:val="00CE5AAB"/>
    <w:rsid w:val="00CE5F0A"/>
    <w:rsid w:val="00CF1CB9"/>
    <w:rsid w:val="00CF2985"/>
    <w:rsid w:val="00CF34B6"/>
    <w:rsid w:val="00CF50F2"/>
    <w:rsid w:val="00CF5609"/>
    <w:rsid w:val="00CF59D4"/>
    <w:rsid w:val="00CF717E"/>
    <w:rsid w:val="00D005EF"/>
    <w:rsid w:val="00D00E4B"/>
    <w:rsid w:val="00D024DE"/>
    <w:rsid w:val="00D02C4E"/>
    <w:rsid w:val="00D03657"/>
    <w:rsid w:val="00D03658"/>
    <w:rsid w:val="00D04511"/>
    <w:rsid w:val="00D05D66"/>
    <w:rsid w:val="00D06358"/>
    <w:rsid w:val="00D06389"/>
    <w:rsid w:val="00D06450"/>
    <w:rsid w:val="00D06B42"/>
    <w:rsid w:val="00D11D48"/>
    <w:rsid w:val="00D13E1C"/>
    <w:rsid w:val="00D14B9C"/>
    <w:rsid w:val="00D14FEF"/>
    <w:rsid w:val="00D20D7D"/>
    <w:rsid w:val="00D219B2"/>
    <w:rsid w:val="00D22AD7"/>
    <w:rsid w:val="00D2304D"/>
    <w:rsid w:val="00D23257"/>
    <w:rsid w:val="00D235AD"/>
    <w:rsid w:val="00D23715"/>
    <w:rsid w:val="00D2402C"/>
    <w:rsid w:val="00D24176"/>
    <w:rsid w:val="00D24662"/>
    <w:rsid w:val="00D247CD"/>
    <w:rsid w:val="00D252A7"/>
    <w:rsid w:val="00D26417"/>
    <w:rsid w:val="00D26F0B"/>
    <w:rsid w:val="00D277AF"/>
    <w:rsid w:val="00D30733"/>
    <w:rsid w:val="00D31B02"/>
    <w:rsid w:val="00D331C3"/>
    <w:rsid w:val="00D3360B"/>
    <w:rsid w:val="00D34C9B"/>
    <w:rsid w:val="00D3690D"/>
    <w:rsid w:val="00D36A8D"/>
    <w:rsid w:val="00D4022E"/>
    <w:rsid w:val="00D4024D"/>
    <w:rsid w:val="00D42BE9"/>
    <w:rsid w:val="00D43ACA"/>
    <w:rsid w:val="00D445C2"/>
    <w:rsid w:val="00D457DB"/>
    <w:rsid w:val="00D46CBD"/>
    <w:rsid w:val="00D46E8F"/>
    <w:rsid w:val="00D46F90"/>
    <w:rsid w:val="00D51631"/>
    <w:rsid w:val="00D51ECC"/>
    <w:rsid w:val="00D5406E"/>
    <w:rsid w:val="00D5518B"/>
    <w:rsid w:val="00D55553"/>
    <w:rsid w:val="00D56438"/>
    <w:rsid w:val="00D60BEC"/>
    <w:rsid w:val="00D62D94"/>
    <w:rsid w:val="00D63269"/>
    <w:rsid w:val="00D64EA6"/>
    <w:rsid w:val="00D66A7B"/>
    <w:rsid w:val="00D673D7"/>
    <w:rsid w:val="00D70DF2"/>
    <w:rsid w:val="00D71E99"/>
    <w:rsid w:val="00D723E4"/>
    <w:rsid w:val="00D7365F"/>
    <w:rsid w:val="00D740E1"/>
    <w:rsid w:val="00D75411"/>
    <w:rsid w:val="00D76675"/>
    <w:rsid w:val="00D769D7"/>
    <w:rsid w:val="00D7749A"/>
    <w:rsid w:val="00D804C1"/>
    <w:rsid w:val="00D807EE"/>
    <w:rsid w:val="00D826EF"/>
    <w:rsid w:val="00D82D38"/>
    <w:rsid w:val="00D82D6E"/>
    <w:rsid w:val="00D8363B"/>
    <w:rsid w:val="00D83E64"/>
    <w:rsid w:val="00D87843"/>
    <w:rsid w:val="00D91772"/>
    <w:rsid w:val="00D91F89"/>
    <w:rsid w:val="00D92B25"/>
    <w:rsid w:val="00D93068"/>
    <w:rsid w:val="00D97D47"/>
    <w:rsid w:val="00DA0D3E"/>
    <w:rsid w:val="00DA18F0"/>
    <w:rsid w:val="00DA32C3"/>
    <w:rsid w:val="00DA39BB"/>
    <w:rsid w:val="00DA3CD4"/>
    <w:rsid w:val="00DA56C0"/>
    <w:rsid w:val="00DA65FE"/>
    <w:rsid w:val="00DB13A1"/>
    <w:rsid w:val="00DB1AC1"/>
    <w:rsid w:val="00DB1C2B"/>
    <w:rsid w:val="00DB2364"/>
    <w:rsid w:val="00DB31FD"/>
    <w:rsid w:val="00DB3756"/>
    <w:rsid w:val="00DB3B16"/>
    <w:rsid w:val="00DB3F91"/>
    <w:rsid w:val="00DB4607"/>
    <w:rsid w:val="00DB50B0"/>
    <w:rsid w:val="00DB54B1"/>
    <w:rsid w:val="00DB566B"/>
    <w:rsid w:val="00DB66F0"/>
    <w:rsid w:val="00DB6CC4"/>
    <w:rsid w:val="00DB7E36"/>
    <w:rsid w:val="00DC0468"/>
    <w:rsid w:val="00DC270A"/>
    <w:rsid w:val="00DC2DB6"/>
    <w:rsid w:val="00DC34A8"/>
    <w:rsid w:val="00DC3A14"/>
    <w:rsid w:val="00DC52F4"/>
    <w:rsid w:val="00DC5CA7"/>
    <w:rsid w:val="00DC6AF3"/>
    <w:rsid w:val="00DC6DD2"/>
    <w:rsid w:val="00DC7BB8"/>
    <w:rsid w:val="00DC7D71"/>
    <w:rsid w:val="00DD07CF"/>
    <w:rsid w:val="00DD2832"/>
    <w:rsid w:val="00DD2C5E"/>
    <w:rsid w:val="00DD2E9F"/>
    <w:rsid w:val="00DD3260"/>
    <w:rsid w:val="00DD34CB"/>
    <w:rsid w:val="00DD3F09"/>
    <w:rsid w:val="00DD3F26"/>
    <w:rsid w:val="00DD64DD"/>
    <w:rsid w:val="00DD74FC"/>
    <w:rsid w:val="00DE049A"/>
    <w:rsid w:val="00DE1C0D"/>
    <w:rsid w:val="00DE48CB"/>
    <w:rsid w:val="00DE5C42"/>
    <w:rsid w:val="00DE62AA"/>
    <w:rsid w:val="00DE6B19"/>
    <w:rsid w:val="00DE6E0B"/>
    <w:rsid w:val="00DE7B0A"/>
    <w:rsid w:val="00DF0603"/>
    <w:rsid w:val="00DF0818"/>
    <w:rsid w:val="00DF1570"/>
    <w:rsid w:val="00DF1B7D"/>
    <w:rsid w:val="00DF2402"/>
    <w:rsid w:val="00DF2606"/>
    <w:rsid w:val="00DF50A7"/>
    <w:rsid w:val="00DF52AB"/>
    <w:rsid w:val="00DF53F1"/>
    <w:rsid w:val="00DF6C68"/>
    <w:rsid w:val="00E016A0"/>
    <w:rsid w:val="00E0201B"/>
    <w:rsid w:val="00E02EC2"/>
    <w:rsid w:val="00E04299"/>
    <w:rsid w:val="00E04D16"/>
    <w:rsid w:val="00E05809"/>
    <w:rsid w:val="00E05F63"/>
    <w:rsid w:val="00E069FE"/>
    <w:rsid w:val="00E072B1"/>
    <w:rsid w:val="00E07310"/>
    <w:rsid w:val="00E07C54"/>
    <w:rsid w:val="00E07E1A"/>
    <w:rsid w:val="00E1135C"/>
    <w:rsid w:val="00E120CB"/>
    <w:rsid w:val="00E127B3"/>
    <w:rsid w:val="00E13070"/>
    <w:rsid w:val="00E13C18"/>
    <w:rsid w:val="00E1448D"/>
    <w:rsid w:val="00E14515"/>
    <w:rsid w:val="00E15A3B"/>
    <w:rsid w:val="00E173F1"/>
    <w:rsid w:val="00E202AE"/>
    <w:rsid w:val="00E21182"/>
    <w:rsid w:val="00E2389F"/>
    <w:rsid w:val="00E24AFC"/>
    <w:rsid w:val="00E25CDC"/>
    <w:rsid w:val="00E2612C"/>
    <w:rsid w:val="00E276A6"/>
    <w:rsid w:val="00E308E9"/>
    <w:rsid w:val="00E31EC9"/>
    <w:rsid w:val="00E320D4"/>
    <w:rsid w:val="00E34A45"/>
    <w:rsid w:val="00E35252"/>
    <w:rsid w:val="00E36EFC"/>
    <w:rsid w:val="00E376D3"/>
    <w:rsid w:val="00E408FA"/>
    <w:rsid w:val="00E41C42"/>
    <w:rsid w:val="00E420EA"/>
    <w:rsid w:val="00E430BA"/>
    <w:rsid w:val="00E435CE"/>
    <w:rsid w:val="00E441D4"/>
    <w:rsid w:val="00E4492B"/>
    <w:rsid w:val="00E44D52"/>
    <w:rsid w:val="00E453F9"/>
    <w:rsid w:val="00E4540D"/>
    <w:rsid w:val="00E4550C"/>
    <w:rsid w:val="00E4698D"/>
    <w:rsid w:val="00E5226A"/>
    <w:rsid w:val="00E56784"/>
    <w:rsid w:val="00E568CE"/>
    <w:rsid w:val="00E56A6D"/>
    <w:rsid w:val="00E56D6D"/>
    <w:rsid w:val="00E6051F"/>
    <w:rsid w:val="00E606E0"/>
    <w:rsid w:val="00E6114D"/>
    <w:rsid w:val="00E61762"/>
    <w:rsid w:val="00E628C8"/>
    <w:rsid w:val="00E6468E"/>
    <w:rsid w:val="00E6513A"/>
    <w:rsid w:val="00E67094"/>
    <w:rsid w:val="00E7077D"/>
    <w:rsid w:val="00E70D22"/>
    <w:rsid w:val="00E7476C"/>
    <w:rsid w:val="00E74C47"/>
    <w:rsid w:val="00E76636"/>
    <w:rsid w:val="00E76982"/>
    <w:rsid w:val="00E7753B"/>
    <w:rsid w:val="00E7785F"/>
    <w:rsid w:val="00E77A9E"/>
    <w:rsid w:val="00E80CDF"/>
    <w:rsid w:val="00E8160C"/>
    <w:rsid w:val="00E84393"/>
    <w:rsid w:val="00E8491F"/>
    <w:rsid w:val="00E84B1D"/>
    <w:rsid w:val="00E871A9"/>
    <w:rsid w:val="00E926FF"/>
    <w:rsid w:val="00E929C8"/>
    <w:rsid w:val="00E95738"/>
    <w:rsid w:val="00E95C87"/>
    <w:rsid w:val="00E96421"/>
    <w:rsid w:val="00EA1DD5"/>
    <w:rsid w:val="00EA4254"/>
    <w:rsid w:val="00EA4F46"/>
    <w:rsid w:val="00EB6D85"/>
    <w:rsid w:val="00EC3578"/>
    <w:rsid w:val="00EC6778"/>
    <w:rsid w:val="00EC77E7"/>
    <w:rsid w:val="00ED0838"/>
    <w:rsid w:val="00ED0B18"/>
    <w:rsid w:val="00ED0FB2"/>
    <w:rsid w:val="00ED164D"/>
    <w:rsid w:val="00ED1F27"/>
    <w:rsid w:val="00ED1F78"/>
    <w:rsid w:val="00ED244F"/>
    <w:rsid w:val="00ED4C90"/>
    <w:rsid w:val="00ED4F46"/>
    <w:rsid w:val="00ED6CA3"/>
    <w:rsid w:val="00EE070F"/>
    <w:rsid w:val="00EE2D4B"/>
    <w:rsid w:val="00EE2F8C"/>
    <w:rsid w:val="00EE3DEB"/>
    <w:rsid w:val="00EE535E"/>
    <w:rsid w:val="00EE7336"/>
    <w:rsid w:val="00EE737C"/>
    <w:rsid w:val="00EF105D"/>
    <w:rsid w:val="00EF141E"/>
    <w:rsid w:val="00EF30A8"/>
    <w:rsid w:val="00EF37D9"/>
    <w:rsid w:val="00EF4A7B"/>
    <w:rsid w:val="00EF5794"/>
    <w:rsid w:val="00EF5A4C"/>
    <w:rsid w:val="00EF6190"/>
    <w:rsid w:val="00EF6540"/>
    <w:rsid w:val="00EF7681"/>
    <w:rsid w:val="00EF7D0F"/>
    <w:rsid w:val="00F005C6"/>
    <w:rsid w:val="00F0104E"/>
    <w:rsid w:val="00F0485E"/>
    <w:rsid w:val="00F069B8"/>
    <w:rsid w:val="00F108C8"/>
    <w:rsid w:val="00F10A07"/>
    <w:rsid w:val="00F12D94"/>
    <w:rsid w:val="00F12DD2"/>
    <w:rsid w:val="00F1375C"/>
    <w:rsid w:val="00F13A45"/>
    <w:rsid w:val="00F146A4"/>
    <w:rsid w:val="00F172DA"/>
    <w:rsid w:val="00F204C0"/>
    <w:rsid w:val="00F21C11"/>
    <w:rsid w:val="00F22A76"/>
    <w:rsid w:val="00F23532"/>
    <w:rsid w:val="00F2387A"/>
    <w:rsid w:val="00F24652"/>
    <w:rsid w:val="00F25095"/>
    <w:rsid w:val="00F2575C"/>
    <w:rsid w:val="00F2603D"/>
    <w:rsid w:val="00F26F21"/>
    <w:rsid w:val="00F27407"/>
    <w:rsid w:val="00F30711"/>
    <w:rsid w:val="00F321D0"/>
    <w:rsid w:val="00F324A0"/>
    <w:rsid w:val="00F324F1"/>
    <w:rsid w:val="00F3366E"/>
    <w:rsid w:val="00F35C8B"/>
    <w:rsid w:val="00F3644D"/>
    <w:rsid w:val="00F36889"/>
    <w:rsid w:val="00F37685"/>
    <w:rsid w:val="00F40048"/>
    <w:rsid w:val="00F40DCA"/>
    <w:rsid w:val="00F4374A"/>
    <w:rsid w:val="00F448CC"/>
    <w:rsid w:val="00F474E1"/>
    <w:rsid w:val="00F475CB"/>
    <w:rsid w:val="00F47664"/>
    <w:rsid w:val="00F508EC"/>
    <w:rsid w:val="00F51A93"/>
    <w:rsid w:val="00F53E3B"/>
    <w:rsid w:val="00F5404B"/>
    <w:rsid w:val="00F54CF7"/>
    <w:rsid w:val="00F559D8"/>
    <w:rsid w:val="00F563CD"/>
    <w:rsid w:val="00F5642F"/>
    <w:rsid w:val="00F5728D"/>
    <w:rsid w:val="00F605B9"/>
    <w:rsid w:val="00F615C2"/>
    <w:rsid w:val="00F62073"/>
    <w:rsid w:val="00F62D30"/>
    <w:rsid w:val="00F65946"/>
    <w:rsid w:val="00F65FF3"/>
    <w:rsid w:val="00F6601F"/>
    <w:rsid w:val="00F71DDE"/>
    <w:rsid w:val="00F72C3B"/>
    <w:rsid w:val="00F738CB"/>
    <w:rsid w:val="00F73C42"/>
    <w:rsid w:val="00F741C5"/>
    <w:rsid w:val="00F74862"/>
    <w:rsid w:val="00F76295"/>
    <w:rsid w:val="00F76B81"/>
    <w:rsid w:val="00F77567"/>
    <w:rsid w:val="00F77A28"/>
    <w:rsid w:val="00F77B4A"/>
    <w:rsid w:val="00F809E2"/>
    <w:rsid w:val="00F81D08"/>
    <w:rsid w:val="00F82C1C"/>
    <w:rsid w:val="00F82CE1"/>
    <w:rsid w:val="00F851D5"/>
    <w:rsid w:val="00F86A82"/>
    <w:rsid w:val="00F87EEF"/>
    <w:rsid w:val="00F90EC0"/>
    <w:rsid w:val="00F9204F"/>
    <w:rsid w:val="00F929D5"/>
    <w:rsid w:val="00F95212"/>
    <w:rsid w:val="00F95533"/>
    <w:rsid w:val="00F9630C"/>
    <w:rsid w:val="00F97DA6"/>
    <w:rsid w:val="00FA055B"/>
    <w:rsid w:val="00FA0861"/>
    <w:rsid w:val="00FA2695"/>
    <w:rsid w:val="00FA2848"/>
    <w:rsid w:val="00FA2D0C"/>
    <w:rsid w:val="00FA39EE"/>
    <w:rsid w:val="00FA3F88"/>
    <w:rsid w:val="00FA4F2B"/>
    <w:rsid w:val="00FA5F07"/>
    <w:rsid w:val="00FA67B1"/>
    <w:rsid w:val="00FA6BB2"/>
    <w:rsid w:val="00FA7864"/>
    <w:rsid w:val="00FB1BF4"/>
    <w:rsid w:val="00FB321E"/>
    <w:rsid w:val="00FB35DE"/>
    <w:rsid w:val="00FB39E4"/>
    <w:rsid w:val="00FB42A3"/>
    <w:rsid w:val="00FB782F"/>
    <w:rsid w:val="00FB7C09"/>
    <w:rsid w:val="00FB7C21"/>
    <w:rsid w:val="00FC11DA"/>
    <w:rsid w:val="00FC2B7E"/>
    <w:rsid w:val="00FC2D02"/>
    <w:rsid w:val="00FC3E35"/>
    <w:rsid w:val="00FC5CA9"/>
    <w:rsid w:val="00FC5FF2"/>
    <w:rsid w:val="00FD3790"/>
    <w:rsid w:val="00FD49E4"/>
    <w:rsid w:val="00FD4A80"/>
    <w:rsid w:val="00FD4DD1"/>
    <w:rsid w:val="00FD5EA9"/>
    <w:rsid w:val="00FD69E1"/>
    <w:rsid w:val="00FD6E34"/>
    <w:rsid w:val="00FD77C3"/>
    <w:rsid w:val="00FE0B49"/>
    <w:rsid w:val="00FE126C"/>
    <w:rsid w:val="00FE13DC"/>
    <w:rsid w:val="00FE2157"/>
    <w:rsid w:val="00FE2216"/>
    <w:rsid w:val="00FE2A78"/>
    <w:rsid w:val="00FE31F6"/>
    <w:rsid w:val="00FE3339"/>
    <w:rsid w:val="00FF110C"/>
    <w:rsid w:val="00FF1AF4"/>
    <w:rsid w:val="00FF2FE0"/>
    <w:rsid w:val="00FF5CF1"/>
    <w:rsid w:val="00FF6BEE"/>
    <w:rsid w:val="00FF6CE4"/>
    <w:rsid w:val="00FF7572"/>
    <w:rsid w:val="00FF7810"/>
    <w:rsid w:val="00FF7A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6D0701F-744C-4717-89AD-CCA520DA19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0A5782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0"/>
    <w:next w:val="a0"/>
    <w:link w:val="10"/>
    <w:uiPriority w:val="9"/>
    <w:qFormat/>
    <w:rsid w:val="0075692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0"/>
    <w:next w:val="a0"/>
    <w:link w:val="20"/>
    <w:uiPriority w:val="9"/>
    <w:semiHidden/>
    <w:unhideWhenUsed/>
    <w:qFormat/>
    <w:rsid w:val="002D1EF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0"/>
    <w:next w:val="a0"/>
    <w:link w:val="30"/>
    <w:uiPriority w:val="9"/>
    <w:semiHidden/>
    <w:unhideWhenUsed/>
    <w:qFormat/>
    <w:rsid w:val="00E871A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0"/>
    <w:next w:val="a0"/>
    <w:link w:val="40"/>
    <w:qFormat/>
    <w:rsid w:val="00161A6E"/>
    <w:pPr>
      <w:keepNext/>
      <w:tabs>
        <w:tab w:val="left" w:pos="1260"/>
        <w:tab w:val="left" w:pos="1440"/>
      </w:tabs>
      <w:ind w:firstLine="720"/>
      <w:jc w:val="both"/>
      <w:outlineLvl w:val="3"/>
    </w:pPr>
    <w:rPr>
      <w:b/>
      <w:i/>
      <w:sz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"/>
    <w:rsid w:val="00756923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20">
    <w:name w:val="Заголовок 2 Знак"/>
    <w:basedOn w:val="a1"/>
    <w:link w:val="2"/>
    <w:uiPriority w:val="9"/>
    <w:semiHidden/>
    <w:rsid w:val="002D1EF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1"/>
    <w:link w:val="3"/>
    <w:uiPriority w:val="9"/>
    <w:semiHidden/>
    <w:rsid w:val="00E871A9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link w:val="4"/>
    <w:rsid w:val="00161A6E"/>
    <w:rPr>
      <w:rFonts w:ascii="Times New Roman" w:eastAsia="Times New Roman" w:hAnsi="Times New Roman" w:cs="Times New Roman"/>
      <w:b/>
      <w:i/>
      <w:sz w:val="28"/>
      <w:szCs w:val="24"/>
    </w:rPr>
  </w:style>
  <w:style w:type="paragraph" w:customStyle="1" w:styleId="a4">
    <w:name w:val="Название_пост"/>
    <w:basedOn w:val="a5"/>
    <w:next w:val="a6"/>
    <w:rsid w:val="00C831B8"/>
    <w:pPr>
      <w:pBdr>
        <w:bottom w:val="none" w:sz="0" w:space="0" w:color="auto"/>
      </w:pBdr>
      <w:spacing w:after="0"/>
      <w:contextualSpacing w:val="0"/>
      <w:jc w:val="center"/>
    </w:pPr>
    <w:rPr>
      <w:rFonts w:ascii="Times New Roman" w:hAnsi="Times New Roman"/>
      <w:b/>
      <w:bCs/>
      <w:color w:val="auto"/>
      <w:spacing w:val="0"/>
      <w:kern w:val="0"/>
      <w:sz w:val="32"/>
      <w:szCs w:val="24"/>
    </w:rPr>
  </w:style>
  <w:style w:type="paragraph" w:styleId="a5">
    <w:name w:val="Title"/>
    <w:basedOn w:val="a0"/>
    <w:next w:val="a0"/>
    <w:link w:val="a7"/>
    <w:qFormat/>
    <w:rsid w:val="00C831B8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7">
    <w:name w:val="Название Знак"/>
    <w:link w:val="a5"/>
    <w:rsid w:val="00C831B8"/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ru-RU"/>
    </w:rPr>
  </w:style>
  <w:style w:type="paragraph" w:customStyle="1" w:styleId="a6">
    <w:name w:val="Дата и номер"/>
    <w:basedOn w:val="a0"/>
    <w:next w:val="a8"/>
    <w:rsid w:val="00C831B8"/>
    <w:pPr>
      <w:tabs>
        <w:tab w:val="left" w:pos="8100"/>
      </w:tabs>
      <w:ind w:firstLine="720"/>
      <w:jc w:val="both"/>
    </w:pPr>
    <w:rPr>
      <w:bCs/>
      <w:sz w:val="26"/>
    </w:rPr>
  </w:style>
  <w:style w:type="paragraph" w:customStyle="1" w:styleId="a8">
    <w:name w:val="Заголовок_пост"/>
    <w:basedOn w:val="a0"/>
    <w:rsid w:val="00C831B8"/>
    <w:pPr>
      <w:tabs>
        <w:tab w:val="left" w:pos="10440"/>
      </w:tabs>
      <w:ind w:left="720" w:right="4627"/>
    </w:pPr>
    <w:rPr>
      <w:sz w:val="26"/>
    </w:rPr>
  </w:style>
  <w:style w:type="paragraph" w:customStyle="1" w:styleId="a9">
    <w:name w:val="Абзац_пост"/>
    <w:basedOn w:val="a0"/>
    <w:rsid w:val="00C831B8"/>
    <w:pPr>
      <w:spacing w:before="120"/>
      <w:ind w:firstLine="720"/>
      <w:jc w:val="both"/>
    </w:pPr>
    <w:rPr>
      <w:sz w:val="26"/>
    </w:rPr>
  </w:style>
  <w:style w:type="paragraph" w:customStyle="1" w:styleId="aa">
    <w:name w:val="Исполнитель"/>
    <w:basedOn w:val="a9"/>
    <w:rsid w:val="00C831B8"/>
    <w:pPr>
      <w:tabs>
        <w:tab w:val="left" w:pos="2880"/>
      </w:tabs>
      <w:spacing w:before="0"/>
      <w:ind w:left="2880" w:hanging="2160"/>
    </w:pPr>
  </w:style>
  <w:style w:type="paragraph" w:customStyle="1" w:styleId="a">
    <w:name w:val="Рассылка"/>
    <w:basedOn w:val="a9"/>
    <w:rsid w:val="00C831B8"/>
    <w:pPr>
      <w:numPr>
        <w:numId w:val="1"/>
      </w:numPr>
      <w:tabs>
        <w:tab w:val="left" w:pos="2160"/>
      </w:tabs>
      <w:spacing w:before="0"/>
      <w:ind w:left="2160" w:hanging="1440"/>
    </w:pPr>
  </w:style>
  <w:style w:type="paragraph" w:customStyle="1" w:styleId="ab">
    <w:name w:val="Пункт_пост"/>
    <w:basedOn w:val="a0"/>
    <w:rsid w:val="00C831B8"/>
    <w:pPr>
      <w:spacing w:before="120"/>
      <w:ind w:firstLine="720"/>
      <w:jc w:val="both"/>
    </w:pPr>
    <w:rPr>
      <w:sz w:val="26"/>
    </w:rPr>
  </w:style>
  <w:style w:type="paragraph" w:styleId="ac">
    <w:name w:val="footer"/>
    <w:basedOn w:val="a0"/>
    <w:link w:val="ad"/>
    <w:rsid w:val="00161A6E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rsid w:val="00161A6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e">
    <w:name w:val="Подпункт_пост"/>
    <w:basedOn w:val="a9"/>
    <w:rsid w:val="00161A6E"/>
    <w:pPr>
      <w:tabs>
        <w:tab w:val="num" w:pos="1800"/>
      </w:tabs>
      <w:ind w:left="720"/>
    </w:pPr>
  </w:style>
  <w:style w:type="character" w:styleId="af">
    <w:name w:val="page number"/>
    <w:basedOn w:val="a1"/>
    <w:rsid w:val="00161A6E"/>
  </w:style>
  <w:style w:type="paragraph" w:styleId="af0">
    <w:name w:val="header"/>
    <w:basedOn w:val="a0"/>
    <w:link w:val="af1"/>
    <w:uiPriority w:val="99"/>
    <w:rsid w:val="00161A6E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link w:val="af0"/>
    <w:uiPriority w:val="99"/>
    <w:rsid w:val="00161A6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Balloon Text"/>
    <w:basedOn w:val="a0"/>
    <w:link w:val="af3"/>
    <w:uiPriority w:val="99"/>
    <w:semiHidden/>
    <w:rsid w:val="00161A6E"/>
    <w:rPr>
      <w:rFonts w:ascii="Tahoma" w:hAnsi="Tahoma"/>
      <w:sz w:val="16"/>
      <w:szCs w:val="16"/>
    </w:rPr>
  </w:style>
  <w:style w:type="character" w:customStyle="1" w:styleId="af3">
    <w:name w:val="Текст выноски Знак"/>
    <w:link w:val="af2"/>
    <w:uiPriority w:val="99"/>
    <w:semiHidden/>
    <w:rsid w:val="00161A6E"/>
    <w:rPr>
      <w:rFonts w:ascii="Tahoma" w:eastAsia="Times New Roman" w:hAnsi="Tahoma" w:cs="Times New Roman"/>
      <w:sz w:val="16"/>
      <w:szCs w:val="16"/>
    </w:rPr>
  </w:style>
  <w:style w:type="character" w:styleId="af4">
    <w:name w:val="Hyperlink"/>
    <w:uiPriority w:val="99"/>
    <w:unhideWhenUsed/>
    <w:rsid w:val="00161A6E"/>
    <w:rPr>
      <w:color w:val="0000FF"/>
      <w:u w:val="single"/>
    </w:rPr>
  </w:style>
  <w:style w:type="paragraph" w:styleId="31">
    <w:name w:val="Body Text Indent 3"/>
    <w:basedOn w:val="a0"/>
    <w:link w:val="32"/>
    <w:unhideWhenUsed/>
    <w:rsid w:val="00161A6E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161A6E"/>
    <w:rPr>
      <w:rFonts w:ascii="Times New Roman" w:eastAsia="Times New Roman" w:hAnsi="Times New Roman" w:cs="Times New Roman"/>
      <w:sz w:val="16"/>
      <w:szCs w:val="16"/>
    </w:rPr>
  </w:style>
  <w:style w:type="paragraph" w:styleId="af5">
    <w:name w:val="List Paragraph"/>
    <w:basedOn w:val="a0"/>
    <w:uiPriority w:val="1"/>
    <w:qFormat/>
    <w:rsid w:val="00161A6E"/>
    <w:pPr>
      <w:ind w:left="720"/>
      <w:contextualSpacing/>
    </w:pPr>
  </w:style>
  <w:style w:type="paragraph" w:customStyle="1" w:styleId="ConsPlusNormal">
    <w:name w:val="ConsPlusNormal"/>
    <w:link w:val="ConsPlusNormal0"/>
    <w:rsid w:val="00161A6E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rsid w:val="00161A6E"/>
    <w:rPr>
      <w:rFonts w:ascii="Arial" w:eastAsia="Times New Roman" w:hAnsi="Arial" w:cs="Arial"/>
      <w:sz w:val="20"/>
      <w:szCs w:val="20"/>
      <w:lang w:eastAsia="ru-RU"/>
    </w:rPr>
  </w:style>
  <w:style w:type="paragraph" w:styleId="af6">
    <w:name w:val="No Spacing"/>
    <w:link w:val="af7"/>
    <w:uiPriority w:val="1"/>
    <w:qFormat/>
    <w:rsid w:val="00161A6E"/>
    <w:rPr>
      <w:rFonts w:ascii="Times New Roman" w:eastAsia="Times New Roman" w:hAnsi="Times New Roman"/>
      <w:sz w:val="24"/>
      <w:szCs w:val="24"/>
    </w:rPr>
  </w:style>
  <w:style w:type="paragraph" w:customStyle="1" w:styleId="ConsPlusNonformat">
    <w:name w:val="ConsPlusNonformat"/>
    <w:rsid w:val="00161A6E"/>
    <w:pPr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f8">
    <w:name w:val="Body Text Indent"/>
    <w:basedOn w:val="a0"/>
    <w:link w:val="af9"/>
    <w:uiPriority w:val="99"/>
    <w:unhideWhenUsed/>
    <w:rsid w:val="00161A6E"/>
    <w:pPr>
      <w:spacing w:after="120"/>
      <w:ind w:left="283"/>
    </w:pPr>
  </w:style>
  <w:style w:type="character" w:customStyle="1" w:styleId="af9">
    <w:name w:val="Основной текст с отступом Знак"/>
    <w:link w:val="af8"/>
    <w:uiPriority w:val="99"/>
    <w:rsid w:val="00161A6E"/>
    <w:rPr>
      <w:rFonts w:ascii="Times New Roman" w:eastAsia="Times New Roman" w:hAnsi="Times New Roman" w:cs="Times New Roman"/>
      <w:sz w:val="24"/>
      <w:szCs w:val="24"/>
    </w:rPr>
  </w:style>
  <w:style w:type="paragraph" w:styleId="HTML">
    <w:name w:val="HTML Preformatted"/>
    <w:basedOn w:val="a0"/>
    <w:link w:val="HTML0"/>
    <w:rsid w:val="00161A6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612"/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link w:val="HTML"/>
    <w:rsid w:val="00161A6E"/>
    <w:rPr>
      <w:rFonts w:ascii="Courier New" w:eastAsia="Times New Roman" w:hAnsi="Courier New" w:cs="Times New Roman"/>
      <w:sz w:val="20"/>
      <w:szCs w:val="20"/>
    </w:rPr>
  </w:style>
  <w:style w:type="paragraph" w:styleId="afa">
    <w:name w:val="Normal (Web)"/>
    <w:basedOn w:val="a0"/>
    <w:uiPriority w:val="99"/>
    <w:unhideWhenUsed/>
    <w:rsid w:val="00161A6E"/>
    <w:pPr>
      <w:spacing w:before="100" w:beforeAutospacing="1" w:after="100" w:afterAutospacing="1"/>
    </w:pPr>
  </w:style>
  <w:style w:type="paragraph" w:customStyle="1" w:styleId="ConsNormal">
    <w:name w:val="ConsNormal"/>
    <w:uiPriority w:val="99"/>
    <w:rsid w:val="00161A6E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styleId="afb">
    <w:name w:val="Body Text"/>
    <w:basedOn w:val="a0"/>
    <w:link w:val="afc"/>
    <w:rsid w:val="00161A6E"/>
    <w:pPr>
      <w:spacing w:after="12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fc">
    <w:name w:val="Основной текст Знак"/>
    <w:link w:val="afb"/>
    <w:rsid w:val="00161A6E"/>
    <w:rPr>
      <w:rFonts w:ascii="Calibri" w:eastAsia="Calibri" w:hAnsi="Calibri" w:cs="Times New Roman"/>
    </w:rPr>
  </w:style>
  <w:style w:type="paragraph" w:styleId="afd">
    <w:name w:val="Document Map"/>
    <w:basedOn w:val="a0"/>
    <w:link w:val="afe"/>
    <w:rsid w:val="00161A6E"/>
    <w:rPr>
      <w:rFonts w:ascii="Tahoma" w:hAnsi="Tahoma"/>
      <w:sz w:val="16"/>
      <w:szCs w:val="16"/>
    </w:rPr>
  </w:style>
  <w:style w:type="character" w:customStyle="1" w:styleId="afe">
    <w:name w:val="Схема документа Знак"/>
    <w:link w:val="afd"/>
    <w:rsid w:val="00161A6E"/>
    <w:rPr>
      <w:rFonts w:ascii="Tahoma" w:eastAsia="Times New Roman" w:hAnsi="Tahoma" w:cs="Times New Roman"/>
      <w:sz w:val="16"/>
      <w:szCs w:val="16"/>
    </w:rPr>
  </w:style>
  <w:style w:type="paragraph" w:customStyle="1" w:styleId="ConsPlusTitle">
    <w:name w:val="ConsPlusTitle"/>
    <w:rsid w:val="00161A6E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6"/>
      <w:szCs w:val="26"/>
    </w:rPr>
  </w:style>
  <w:style w:type="table" w:styleId="aff">
    <w:name w:val="Table Grid"/>
    <w:basedOn w:val="a2"/>
    <w:uiPriority w:val="59"/>
    <w:rsid w:val="00161A6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rmattext">
    <w:name w:val="formattext"/>
    <w:basedOn w:val="a0"/>
    <w:rsid w:val="0036635A"/>
    <w:pPr>
      <w:spacing w:before="100" w:beforeAutospacing="1" w:after="100" w:afterAutospacing="1"/>
    </w:pPr>
  </w:style>
  <w:style w:type="character" w:styleId="aff0">
    <w:name w:val="annotation reference"/>
    <w:basedOn w:val="a1"/>
    <w:uiPriority w:val="99"/>
    <w:semiHidden/>
    <w:unhideWhenUsed/>
    <w:rsid w:val="00BB3D9F"/>
    <w:rPr>
      <w:sz w:val="16"/>
      <w:szCs w:val="16"/>
    </w:rPr>
  </w:style>
  <w:style w:type="paragraph" w:styleId="aff1">
    <w:name w:val="annotation text"/>
    <w:basedOn w:val="a0"/>
    <w:link w:val="aff2"/>
    <w:uiPriority w:val="99"/>
    <w:semiHidden/>
    <w:unhideWhenUsed/>
    <w:rsid w:val="00BB3D9F"/>
    <w:rPr>
      <w:sz w:val="20"/>
      <w:szCs w:val="20"/>
    </w:rPr>
  </w:style>
  <w:style w:type="character" w:customStyle="1" w:styleId="aff2">
    <w:name w:val="Текст примечания Знак"/>
    <w:basedOn w:val="a1"/>
    <w:link w:val="aff1"/>
    <w:uiPriority w:val="99"/>
    <w:semiHidden/>
    <w:rsid w:val="00BB3D9F"/>
    <w:rPr>
      <w:rFonts w:ascii="Times New Roman" w:eastAsia="Times New Roman" w:hAnsi="Times New Roman"/>
    </w:rPr>
  </w:style>
  <w:style w:type="paragraph" w:styleId="aff3">
    <w:name w:val="annotation subject"/>
    <w:basedOn w:val="aff1"/>
    <w:next w:val="aff1"/>
    <w:link w:val="aff4"/>
    <w:uiPriority w:val="99"/>
    <w:semiHidden/>
    <w:unhideWhenUsed/>
    <w:rsid w:val="00BB3D9F"/>
    <w:rPr>
      <w:b/>
      <w:bCs/>
    </w:rPr>
  </w:style>
  <w:style w:type="character" w:customStyle="1" w:styleId="aff4">
    <w:name w:val="Тема примечания Знак"/>
    <w:basedOn w:val="aff2"/>
    <w:link w:val="aff3"/>
    <w:uiPriority w:val="99"/>
    <w:semiHidden/>
    <w:rsid w:val="00BB3D9F"/>
    <w:rPr>
      <w:rFonts w:ascii="Times New Roman" w:eastAsia="Times New Roman" w:hAnsi="Times New Roman"/>
      <w:b/>
      <w:bCs/>
    </w:rPr>
  </w:style>
  <w:style w:type="paragraph" w:styleId="aff5">
    <w:name w:val="footnote text"/>
    <w:basedOn w:val="a0"/>
    <w:link w:val="aff6"/>
    <w:uiPriority w:val="99"/>
    <w:unhideWhenUsed/>
    <w:rsid w:val="00735B4C"/>
    <w:rPr>
      <w:sz w:val="20"/>
      <w:szCs w:val="20"/>
    </w:rPr>
  </w:style>
  <w:style w:type="character" w:customStyle="1" w:styleId="aff6">
    <w:name w:val="Текст сноски Знак"/>
    <w:basedOn w:val="a1"/>
    <w:link w:val="aff5"/>
    <w:uiPriority w:val="99"/>
    <w:rsid w:val="00735B4C"/>
    <w:rPr>
      <w:rFonts w:ascii="Times New Roman" w:eastAsia="Times New Roman" w:hAnsi="Times New Roman"/>
    </w:rPr>
  </w:style>
  <w:style w:type="character" w:styleId="aff7">
    <w:name w:val="footnote reference"/>
    <w:basedOn w:val="a1"/>
    <w:uiPriority w:val="99"/>
    <w:unhideWhenUsed/>
    <w:rsid w:val="00735B4C"/>
    <w:rPr>
      <w:vertAlign w:val="superscript"/>
    </w:rPr>
  </w:style>
  <w:style w:type="paragraph" w:styleId="aff8">
    <w:name w:val="Revision"/>
    <w:hidden/>
    <w:uiPriority w:val="99"/>
    <w:semiHidden/>
    <w:rsid w:val="00F10A07"/>
    <w:rPr>
      <w:rFonts w:ascii="Times New Roman" w:eastAsia="Times New Roman" w:hAnsi="Times New Roman"/>
      <w:sz w:val="24"/>
      <w:szCs w:val="24"/>
    </w:rPr>
  </w:style>
  <w:style w:type="paragraph" w:styleId="aff9">
    <w:name w:val="endnote text"/>
    <w:basedOn w:val="a0"/>
    <w:link w:val="affa"/>
    <w:uiPriority w:val="99"/>
    <w:semiHidden/>
    <w:unhideWhenUsed/>
    <w:rsid w:val="00F615C2"/>
    <w:rPr>
      <w:sz w:val="20"/>
      <w:szCs w:val="20"/>
    </w:rPr>
  </w:style>
  <w:style w:type="character" w:customStyle="1" w:styleId="affa">
    <w:name w:val="Текст концевой сноски Знак"/>
    <w:basedOn w:val="a1"/>
    <w:link w:val="aff9"/>
    <w:uiPriority w:val="99"/>
    <w:semiHidden/>
    <w:rsid w:val="00F615C2"/>
    <w:rPr>
      <w:rFonts w:ascii="Times New Roman" w:eastAsia="Times New Roman" w:hAnsi="Times New Roman"/>
    </w:rPr>
  </w:style>
  <w:style w:type="character" w:styleId="affb">
    <w:name w:val="endnote reference"/>
    <w:basedOn w:val="a1"/>
    <w:uiPriority w:val="99"/>
    <w:semiHidden/>
    <w:unhideWhenUsed/>
    <w:rsid w:val="00F615C2"/>
    <w:rPr>
      <w:vertAlign w:val="superscript"/>
    </w:rPr>
  </w:style>
  <w:style w:type="paragraph" w:styleId="21">
    <w:name w:val="Body Text Indent 2"/>
    <w:basedOn w:val="a0"/>
    <w:link w:val="22"/>
    <w:uiPriority w:val="99"/>
    <w:semiHidden/>
    <w:unhideWhenUsed/>
    <w:rsid w:val="006A7D08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1"/>
    <w:link w:val="21"/>
    <w:uiPriority w:val="99"/>
    <w:semiHidden/>
    <w:rsid w:val="006A7D08"/>
    <w:rPr>
      <w:rFonts w:ascii="Times New Roman" w:eastAsia="Times New Roman" w:hAnsi="Times New Roman"/>
      <w:sz w:val="24"/>
      <w:szCs w:val="24"/>
    </w:rPr>
  </w:style>
  <w:style w:type="character" w:customStyle="1" w:styleId="affc">
    <w:name w:val="Гипертекстовая ссылка"/>
    <w:basedOn w:val="a1"/>
    <w:uiPriority w:val="99"/>
    <w:rsid w:val="005D5586"/>
    <w:rPr>
      <w:color w:val="106BBE"/>
    </w:rPr>
  </w:style>
  <w:style w:type="paragraph" w:customStyle="1" w:styleId="affd">
    <w:name w:val="Комментарий"/>
    <w:basedOn w:val="a0"/>
    <w:next w:val="a0"/>
    <w:uiPriority w:val="99"/>
    <w:rsid w:val="00BC1734"/>
    <w:pPr>
      <w:autoSpaceDE w:val="0"/>
      <w:autoSpaceDN w:val="0"/>
      <w:adjustRightInd w:val="0"/>
      <w:spacing w:before="75"/>
      <w:ind w:left="170"/>
      <w:jc w:val="both"/>
    </w:pPr>
    <w:rPr>
      <w:rFonts w:ascii="Arial" w:eastAsia="Calibri" w:hAnsi="Arial" w:cs="Arial"/>
      <w:color w:val="353842"/>
      <w:shd w:val="clear" w:color="auto" w:fill="F0F0F0"/>
    </w:rPr>
  </w:style>
  <w:style w:type="paragraph" w:customStyle="1" w:styleId="affe">
    <w:name w:val="Информация об изменениях документа"/>
    <w:basedOn w:val="affd"/>
    <w:next w:val="a0"/>
    <w:uiPriority w:val="99"/>
    <w:rsid w:val="00BC1734"/>
    <w:rPr>
      <w:i/>
      <w:iCs/>
    </w:rPr>
  </w:style>
  <w:style w:type="paragraph" w:customStyle="1" w:styleId="ConsTitle">
    <w:name w:val="ConsTitle"/>
    <w:rsid w:val="00E871A9"/>
    <w:pPr>
      <w:widowControl w:val="0"/>
      <w:suppressAutoHyphens/>
      <w:autoSpaceDE w:val="0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customStyle="1" w:styleId="ConsPlusCell">
    <w:name w:val="ConsPlusCell"/>
    <w:basedOn w:val="a0"/>
    <w:rsid w:val="00E871A9"/>
    <w:pPr>
      <w:suppressAutoHyphens/>
      <w:autoSpaceDE w:val="0"/>
      <w:spacing w:line="200" w:lineRule="atLeast"/>
    </w:pPr>
    <w:rPr>
      <w:rFonts w:ascii="Arial" w:eastAsia="Arial" w:hAnsi="Arial" w:cs="Arial"/>
      <w:sz w:val="20"/>
      <w:szCs w:val="20"/>
      <w:lang w:eastAsia="hi-IN" w:bidi="hi-IN"/>
    </w:rPr>
  </w:style>
  <w:style w:type="paragraph" w:customStyle="1" w:styleId="punct">
    <w:name w:val="punct"/>
    <w:basedOn w:val="a0"/>
    <w:rsid w:val="00E871A9"/>
    <w:pPr>
      <w:autoSpaceDE w:val="0"/>
      <w:autoSpaceDN w:val="0"/>
      <w:adjustRightInd w:val="0"/>
      <w:spacing w:line="360" w:lineRule="auto"/>
      <w:jc w:val="both"/>
    </w:pPr>
    <w:rPr>
      <w:sz w:val="26"/>
      <w:szCs w:val="26"/>
    </w:rPr>
  </w:style>
  <w:style w:type="character" w:customStyle="1" w:styleId="apple-converted-space">
    <w:name w:val="apple-converted-space"/>
    <w:basedOn w:val="a1"/>
    <w:rsid w:val="00286EF3"/>
  </w:style>
  <w:style w:type="paragraph" w:customStyle="1" w:styleId="Default">
    <w:name w:val="Default"/>
    <w:rsid w:val="00D826EF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s1">
    <w:name w:val="s_1"/>
    <w:basedOn w:val="a0"/>
    <w:rsid w:val="008F6879"/>
    <w:pPr>
      <w:spacing w:before="100" w:beforeAutospacing="1" w:after="100" w:afterAutospacing="1"/>
    </w:pPr>
  </w:style>
  <w:style w:type="character" w:customStyle="1" w:styleId="doccaption">
    <w:name w:val="doccaption"/>
    <w:basedOn w:val="a1"/>
    <w:rsid w:val="007C74B9"/>
  </w:style>
  <w:style w:type="character" w:customStyle="1" w:styleId="af7">
    <w:name w:val="Без интервала Знак"/>
    <w:basedOn w:val="a1"/>
    <w:link w:val="af6"/>
    <w:uiPriority w:val="1"/>
    <w:rsid w:val="00741FE6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03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8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13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3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44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74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493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1396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499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528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8929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58916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22063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59588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861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93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7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8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03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2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1619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190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945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7896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46464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92435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22018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39019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yamo.adm.yar.ru/gradostroitelstvo/elektronnaya-ochered.php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yarregion.ru/Pages/egovernment/e-records.aspx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62ABB128F8B68F438BA409E51F4C6AD9" ma:contentTypeVersion="0" ma:contentTypeDescription="Создание документа." ma:contentTypeScope="" ma:versionID="c452ac360a3bfd6dbe83587bc3b34ade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2e14fdc18137b297f9cbb7a4c32b603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F593CC-35D7-4954-81E0-8BB8D2A3BFB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5D14AED-24AE-46A0-A494-FE580720D4F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EAE1F93C-01D0-4E5B-AC30-FA277BFAF53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2D828E4-E2E0-4F50-A744-E99044725A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5716</TotalTime>
  <Pages>1</Pages>
  <Words>390</Words>
  <Characters>2227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ДАРТГ мэрии г. Ярославля</Company>
  <LinksUpToDate>false</LinksUpToDate>
  <CharactersWithSpaces>2612</CharactersWithSpaces>
  <SharedDoc>false</SharedDoc>
  <HLinks>
    <vt:vector size="18" baseType="variant">
      <vt:variant>
        <vt:i4>5439577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consultantplus://offline/ref=926A183517BC8C448FEAF871B2BAFC122955C095B6FD1765957EB666F7A9921917539DD475uABEL</vt:lpwstr>
      </vt:variant>
      <vt:variant>
        <vt:lpwstr/>
      </vt:variant>
      <vt:variant>
        <vt:i4>3539047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consultantplus://offline/ref=39D36289378EDB075BBB6D731AD3F4947A0CAD71E206B959CEAA5C601D091AA14A735D54A92C2B7Dc3PAM</vt:lpwstr>
      </vt:variant>
      <vt:variant>
        <vt:lpwstr/>
      </vt:variant>
      <vt:variant>
        <vt:i4>851994</vt:i4>
      </vt:variant>
      <vt:variant>
        <vt:i4>0</vt:i4>
      </vt:variant>
      <vt:variant>
        <vt:i4>0</vt:i4>
      </vt:variant>
      <vt:variant>
        <vt:i4>5</vt:i4>
      </vt:variant>
      <vt:variant>
        <vt:lpwstr>http://www.gosuslugi.ru/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KlimovaNV</dc:creator>
  <cp:lastModifiedBy>Елена Кондратенко</cp:lastModifiedBy>
  <cp:revision>209</cp:revision>
  <cp:lastPrinted>2018-06-25T16:07:00Z</cp:lastPrinted>
  <dcterms:created xsi:type="dcterms:W3CDTF">2016-10-16T13:39:00Z</dcterms:created>
  <dcterms:modified xsi:type="dcterms:W3CDTF">2022-10-31T06:26:00Z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0x01010062ABB128F8B68F438BA409E51F4C6AD9</vt:lpwstr>
  </property>
</Properties>
</file>